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E370B" w14:textId="7C183FA7" w:rsidR="00662529" w:rsidRPr="00DF3351" w:rsidRDefault="00DF3351" w:rsidP="00662529">
      <w:pPr>
        <w:pStyle w:val="Titel"/>
        <w:rPr>
          <w:lang w:val="de-DE"/>
        </w:rPr>
      </w:pPr>
      <w:proofErr w:type="spellStart"/>
      <w:r>
        <w:rPr>
          <w:lang w:val="de-DE"/>
        </w:rPr>
        <w:t>Tourism</w:t>
      </w:r>
      <w:proofErr w:type="spellEnd"/>
      <w:r>
        <w:rPr>
          <w:lang w:val="de-DE"/>
        </w:rPr>
        <w:t xml:space="preserve"> in Jamaica</w:t>
      </w:r>
    </w:p>
    <w:p w14:paraId="7D465620" w14:textId="78D52207" w:rsidR="00BC7206" w:rsidRPr="00855E54" w:rsidRDefault="00BC7206" w:rsidP="00855E54">
      <w:pPr>
        <w:pStyle w:val="Stand"/>
      </w:pPr>
      <w:r w:rsidRPr="00855E54">
        <w:t xml:space="preserve">Stand: </w:t>
      </w:r>
      <w:r w:rsidRPr="00855E54">
        <w:fldChar w:fldCharType="begin"/>
      </w:r>
      <w:r w:rsidRPr="00855E54">
        <w:instrText xml:space="preserve"> CREATEDATE  \@ "MMMM yyyy"  \* MERGEFORMAT </w:instrText>
      </w:r>
      <w:r w:rsidRPr="00855E54">
        <w:fldChar w:fldCharType="separate"/>
      </w:r>
      <w:r w:rsidR="00662529">
        <w:rPr>
          <w:noProof/>
        </w:rPr>
        <w:t>März 2024</w:t>
      </w:r>
      <w:r w:rsidRPr="00855E54">
        <w:rPr>
          <w:noProof/>
        </w:rPr>
        <w:t xml:space="preserve"> </w:t>
      </w:r>
      <w:r w:rsidRPr="00855E54">
        <w:fldChar w:fldCharType="end"/>
      </w:r>
    </w:p>
    <w:tbl>
      <w:tblPr>
        <w:tblW w:w="9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446"/>
      </w:tblGrid>
      <w:tr w:rsidR="00266FB2" w14:paraId="356D22AE"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1B409933" w14:textId="77777777" w:rsidR="00266FB2" w:rsidRDefault="00266FB2">
            <w:pPr>
              <w:spacing w:before="60" w:after="60" w:line="240" w:lineRule="auto"/>
              <w:rPr>
                <w:b/>
                <w:bCs/>
                <w:highlight w:val="yellow"/>
              </w:rPr>
            </w:pPr>
            <w:r>
              <w:rPr>
                <w:b/>
                <w:bCs/>
              </w:rPr>
              <w:t>Jahrgangsstufe</w:t>
            </w:r>
          </w:p>
        </w:tc>
        <w:tc>
          <w:tcPr>
            <w:tcW w:w="6446" w:type="dxa"/>
            <w:tcBorders>
              <w:top w:val="single" w:sz="4" w:space="0" w:color="auto"/>
              <w:left w:val="single" w:sz="4" w:space="0" w:color="auto"/>
              <w:bottom w:val="single" w:sz="4" w:space="0" w:color="auto"/>
              <w:right w:val="single" w:sz="4" w:space="0" w:color="auto"/>
            </w:tcBorders>
          </w:tcPr>
          <w:p w14:paraId="1841F553" w14:textId="13655D8E" w:rsidR="00266FB2" w:rsidRPr="00662529" w:rsidRDefault="00662529">
            <w:pPr>
              <w:spacing w:before="60" w:after="60" w:line="240" w:lineRule="auto"/>
            </w:pPr>
            <w:r w:rsidRPr="00662529">
              <w:t>10</w:t>
            </w:r>
            <w:r>
              <w:t>, Lernbereich 10.</w:t>
            </w:r>
            <w:r w:rsidR="00BE163D">
              <w:t>7</w:t>
            </w:r>
            <w:r>
              <w:t xml:space="preserve">: </w:t>
            </w:r>
            <w:r w:rsidR="00BE163D">
              <w:t>Herausforderungen der Entwicklung in tropischen Räumen – Mittel- und Südamerika, Karibik</w:t>
            </w:r>
          </w:p>
        </w:tc>
      </w:tr>
      <w:tr w:rsidR="00266FB2" w14:paraId="0CDF957A"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36D84986" w14:textId="77777777" w:rsidR="00266FB2" w:rsidRDefault="00266FB2">
            <w:pPr>
              <w:spacing w:before="60" w:after="60" w:line="240" w:lineRule="auto"/>
              <w:rPr>
                <w:b/>
                <w:bCs/>
                <w:highlight w:val="yellow"/>
              </w:rPr>
            </w:pPr>
            <w:r>
              <w:rPr>
                <w:b/>
                <w:bCs/>
              </w:rPr>
              <w:t>Fach</w:t>
            </w:r>
          </w:p>
        </w:tc>
        <w:tc>
          <w:tcPr>
            <w:tcW w:w="6446" w:type="dxa"/>
            <w:tcBorders>
              <w:top w:val="single" w:sz="4" w:space="0" w:color="auto"/>
              <w:left w:val="single" w:sz="4" w:space="0" w:color="auto"/>
              <w:bottom w:val="single" w:sz="4" w:space="0" w:color="auto"/>
              <w:right w:val="single" w:sz="4" w:space="0" w:color="auto"/>
            </w:tcBorders>
          </w:tcPr>
          <w:p w14:paraId="22896B21" w14:textId="4DACF48B" w:rsidR="00266FB2" w:rsidRPr="00662529" w:rsidRDefault="00BE163D">
            <w:pPr>
              <w:spacing w:before="60" w:after="60" w:line="240" w:lineRule="auto"/>
            </w:pPr>
            <w:r>
              <w:t>Geographie</w:t>
            </w:r>
          </w:p>
        </w:tc>
      </w:tr>
      <w:tr w:rsidR="00266FB2" w14:paraId="64C7E7F3"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78761D8B" w14:textId="77777777" w:rsidR="00266FB2" w:rsidRDefault="00266FB2">
            <w:pPr>
              <w:spacing w:before="60" w:after="60" w:line="240" w:lineRule="auto"/>
              <w:rPr>
                <w:b/>
                <w:bCs/>
              </w:rPr>
            </w:pPr>
            <w:r>
              <w:rPr>
                <w:b/>
                <w:bCs/>
              </w:rPr>
              <w:t>Übergreifende Bildungs- und Erziehungsziele</w:t>
            </w:r>
          </w:p>
        </w:tc>
        <w:tc>
          <w:tcPr>
            <w:tcW w:w="6446" w:type="dxa"/>
            <w:tcBorders>
              <w:top w:val="single" w:sz="4" w:space="0" w:color="auto"/>
              <w:left w:val="single" w:sz="4" w:space="0" w:color="auto"/>
              <w:bottom w:val="single" w:sz="4" w:space="0" w:color="auto"/>
              <w:right w:val="single" w:sz="4" w:space="0" w:color="auto"/>
            </w:tcBorders>
          </w:tcPr>
          <w:p w14:paraId="66584E7C" w14:textId="2AF9B5C8" w:rsidR="00266FB2" w:rsidRPr="00662529" w:rsidRDefault="00662529">
            <w:pPr>
              <w:spacing w:before="60" w:after="60" w:line="240" w:lineRule="auto"/>
            </w:pPr>
            <w:r>
              <w:t>Alltagskompetenz und Lebensökonomie, Werteerziehung, Bildung für nachhaltige Entwicklung</w:t>
            </w:r>
          </w:p>
        </w:tc>
      </w:tr>
      <w:tr w:rsidR="00266FB2" w14:paraId="52810AED"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641A4D9C" w14:textId="77777777" w:rsidR="00266FB2" w:rsidRDefault="00266FB2">
            <w:pPr>
              <w:spacing w:before="60" w:after="60" w:line="240" w:lineRule="auto"/>
              <w:rPr>
                <w:b/>
                <w:bCs/>
              </w:rPr>
            </w:pPr>
            <w:r>
              <w:rPr>
                <w:b/>
                <w:bCs/>
              </w:rPr>
              <w:t xml:space="preserve">Zeitrahmen </w:t>
            </w:r>
          </w:p>
        </w:tc>
        <w:tc>
          <w:tcPr>
            <w:tcW w:w="6446" w:type="dxa"/>
            <w:tcBorders>
              <w:top w:val="single" w:sz="4" w:space="0" w:color="auto"/>
              <w:left w:val="single" w:sz="4" w:space="0" w:color="auto"/>
              <w:bottom w:val="single" w:sz="4" w:space="0" w:color="auto"/>
              <w:right w:val="single" w:sz="4" w:space="0" w:color="auto"/>
            </w:tcBorders>
          </w:tcPr>
          <w:p w14:paraId="60204EEF" w14:textId="1F2125AF" w:rsidR="00266FB2" w:rsidRPr="00662529" w:rsidRDefault="00662529">
            <w:pPr>
              <w:spacing w:before="60" w:after="60" w:line="240" w:lineRule="auto"/>
            </w:pPr>
            <w:r>
              <w:t>2 Unterrichtsstunden</w:t>
            </w:r>
          </w:p>
        </w:tc>
      </w:tr>
      <w:tr w:rsidR="00266FB2" w14:paraId="032BFAB4"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3B8D19B6" w14:textId="77777777" w:rsidR="00266FB2" w:rsidRDefault="00266FB2">
            <w:pPr>
              <w:spacing w:before="60" w:after="60" w:line="240" w:lineRule="auto"/>
              <w:rPr>
                <w:b/>
                <w:bCs/>
              </w:rPr>
            </w:pPr>
            <w:r>
              <w:rPr>
                <w:b/>
                <w:bCs/>
              </w:rPr>
              <w:t>Benötigtes Material</w:t>
            </w:r>
          </w:p>
        </w:tc>
        <w:tc>
          <w:tcPr>
            <w:tcW w:w="6446" w:type="dxa"/>
            <w:tcBorders>
              <w:top w:val="single" w:sz="4" w:space="0" w:color="auto"/>
              <w:left w:val="single" w:sz="4" w:space="0" w:color="auto"/>
              <w:bottom w:val="single" w:sz="4" w:space="0" w:color="auto"/>
              <w:right w:val="single" w:sz="4" w:space="0" w:color="auto"/>
            </w:tcBorders>
          </w:tcPr>
          <w:p w14:paraId="2F203F5F" w14:textId="2CEEB183" w:rsidR="00266FB2" w:rsidRPr="00662529" w:rsidRDefault="00662529">
            <w:pPr>
              <w:spacing w:before="60" w:after="60" w:line="240" w:lineRule="auto"/>
            </w:pPr>
            <w:r>
              <w:t>Internetzugang</w:t>
            </w:r>
          </w:p>
        </w:tc>
      </w:tr>
    </w:tbl>
    <w:p w14:paraId="73A8B40F" w14:textId="7912C37B" w:rsidR="000407E7" w:rsidRPr="000407E7" w:rsidRDefault="000407E7" w:rsidP="000407E7">
      <w:pPr>
        <w:rPr>
          <w:lang w:eastAsia="x-none"/>
        </w:rPr>
      </w:pPr>
    </w:p>
    <w:p w14:paraId="1F7F9537" w14:textId="4FA5D400" w:rsidR="008C1AB4" w:rsidRDefault="00C70A96" w:rsidP="00C70A96">
      <w:pPr>
        <w:pStyle w:val="berschrift1"/>
      </w:pPr>
      <w:r>
        <w:t>Kompetenzerwartungen</w:t>
      </w:r>
    </w:p>
    <w:p w14:paraId="6640B90B" w14:textId="77777777" w:rsidR="00662529" w:rsidRPr="00873489" w:rsidRDefault="00662529" w:rsidP="00662529">
      <w:pPr>
        <w:rPr>
          <w:lang w:eastAsia="de-DE"/>
        </w:rPr>
      </w:pPr>
      <w:r w:rsidRPr="00873489">
        <w:rPr>
          <w:lang w:eastAsia="de-DE"/>
        </w:rPr>
        <w:t>Die Schülerinnen und Schüler ...</w:t>
      </w:r>
    </w:p>
    <w:p w14:paraId="5C07CA1D" w14:textId="71111FC5" w:rsidR="00662529" w:rsidRPr="00662529" w:rsidRDefault="00BE163D" w:rsidP="00662529">
      <w:pPr>
        <w:pStyle w:val="Listenabsatz"/>
        <w:numPr>
          <w:ilvl w:val="0"/>
          <w:numId w:val="24"/>
        </w:numPr>
        <w:rPr>
          <w:u w:val="single"/>
        </w:rPr>
      </w:pPr>
      <w:r>
        <w:t>erörtern Folgen des internationalen Massentourismus und leiten daraus Handlungsrichtlinien für eigene Reisen ab.</w:t>
      </w:r>
    </w:p>
    <w:p w14:paraId="7A293427" w14:textId="466028A0" w:rsidR="00662529" w:rsidRDefault="00662529" w:rsidP="00662529">
      <w:pPr>
        <w:rPr>
          <w:rFonts w:cs="Arial"/>
          <w:sz w:val="24"/>
          <w:szCs w:val="24"/>
          <w:lang w:val="en-GB"/>
        </w:rPr>
      </w:pPr>
    </w:p>
    <w:p w14:paraId="3B5A7623" w14:textId="61724DB5" w:rsidR="00662529" w:rsidRPr="00013FD9" w:rsidRDefault="00662529" w:rsidP="002941A8">
      <w:pPr>
        <w:pStyle w:val="berschrift1"/>
      </w:pPr>
      <w:r w:rsidRPr="00013FD9">
        <w:t>Task</w:t>
      </w:r>
    </w:p>
    <w:p w14:paraId="357C3394" w14:textId="77777777" w:rsidR="008E581A" w:rsidRDefault="008E581A" w:rsidP="008E581A">
      <w:pPr>
        <w:keepNext/>
        <w:spacing w:before="240"/>
        <w:jc w:val="center"/>
      </w:pPr>
      <w:r>
        <w:rPr>
          <w:noProof/>
        </w:rPr>
        <w:drawing>
          <wp:inline distT="0" distB="0" distL="0" distR="0" wp14:anchorId="49E6889D" wp14:editId="2C13C8CD">
            <wp:extent cx="2711450" cy="179574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11" cy="1810418"/>
                    </a:xfrm>
                    <a:prstGeom prst="rect">
                      <a:avLst/>
                    </a:prstGeom>
                    <a:noFill/>
                    <a:ln>
                      <a:noFill/>
                    </a:ln>
                  </pic:spPr>
                </pic:pic>
              </a:graphicData>
            </a:graphic>
          </wp:inline>
        </w:drawing>
      </w:r>
    </w:p>
    <w:p w14:paraId="757D6085" w14:textId="1EFA9FF2" w:rsidR="008E581A" w:rsidRPr="008E581A" w:rsidRDefault="008E581A" w:rsidP="008E581A">
      <w:pPr>
        <w:pStyle w:val="Beschriftung"/>
        <w:jc w:val="center"/>
        <w:rPr>
          <w:rFonts w:cs="Arial"/>
          <w:bCs/>
          <w:i w:val="0"/>
          <w:lang w:val="en-GB"/>
        </w:rPr>
      </w:pPr>
      <w:r w:rsidRPr="008E581A">
        <w:rPr>
          <w:rFonts w:cs="Arial"/>
          <w:bCs/>
          <w:i w:val="0"/>
          <w:lang w:val="en-GB"/>
        </w:rPr>
        <w:t xml:space="preserve">© </w:t>
      </w:r>
      <w:proofErr w:type="spellStart"/>
      <w:r w:rsidRPr="008E581A">
        <w:rPr>
          <w:rFonts w:cs="Arial"/>
          <w:bCs/>
          <w:i w:val="0"/>
          <w:lang w:val="en-GB"/>
        </w:rPr>
        <w:t>clipdealer</w:t>
      </w:r>
      <w:proofErr w:type="spellEnd"/>
    </w:p>
    <w:p w14:paraId="708C4589" w14:textId="77777777" w:rsidR="008E581A" w:rsidRDefault="008E581A" w:rsidP="008E581A">
      <w:pPr>
        <w:jc w:val="both"/>
        <w:rPr>
          <w:lang w:val="en-US"/>
        </w:rPr>
      </w:pPr>
    </w:p>
    <w:p w14:paraId="19FF7F3C" w14:textId="359A03B0" w:rsidR="008E581A" w:rsidRPr="00245FAA" w:rsidRDefault="008E581A" w:rsidP="008E581A">
      <w:pPr>
        <w:jc w:val="both"/>
        <w:rPr>
          <w:lang w:val="en-US"/>
        </w:rPr>
      </w:pPr>
      <w:r w:rsidRPr="00245FAA">
        <w:rPr>
          <w:lang w:val="en-US"/>
        </w:rPr>
        <w:t xml:space="preserve">A holiday in the Caribbean has always been your </w:t>
      </w:r>
      <w:r w:rsidRPr="00250A2B">
        <w:rPr>
          <w:color w:val="000000" w:themeColor="text1"/>
          <w:lang w:val="en-US"/>
        </w:rPr>
        <w:t>family’s</w:t>
      </w:r>
      <w:r w:rsidRPr="00245FAA">
        <w:rPr>
          <w:lang w:val="en-US"/>
        </w:rPr>
        <w:t xml:space="preserve"> dream. You, however, are doubtful whether this destination is an appropriate choice. </w:t>
      </w:r>
    </w:p>
    <w:p w14:paraId="77120249" w14:textId="77777777" w:rsidR="008E581A" w:rsidRPr="00250A2B" w:rsidRDefault="008E581A" w:rsidP="008E581A">
      <w:pPr>
        <w:jc w:val="both"/>
        <w:rPr>
          <w:lang w:val="en-GB"/>
        </w:rPr>
      </w:pPr>
      <w:r w:rsidRPr="00245FAA">
        <w:rPr>
          <w:lang w:val="en-US"/>
        </w:rPr>
        <w:t xml:space="preserve">Your family is very interested in Jamaica </w:t>
      </w:r>
      <w:r w:rsidRPr="00250A2B">
        <w:rPr>
          <w:color w:val="000000" w:themeColor="text1"/>
          <w:lang w:val="en-US"/>
        </w:rPr>
        <w:t xml:space="preserve">and has done some research to help them </w:t>
      </w:r>
      <w:proofErr w:type="gramStart"/>
      <w:r w:rsidRPr="00250A2B">
        <w:rPr>
          <w:color w:val="000000" w:themeColor="text1"/>
          <w:lang w:val="en-US"/>
        </w:rPr>
        <w:t>make a decision</w:t>
      </w:r>
      <w:proofErr w:type="gramEnd"/>
      <w:r w:rsidRPr="00245FAA">
        <w:rPr>
          <w:lang w:val="en-US"/>
        </w:rPr>
        <w:t xml:space="preserve">. </w:t>
      </w:r>
      <w:r w:rsidRPr="00245FAA">
        <w:rPr>
          <w:b/>
          <w:bCs/>
          <w:lang w:val="en-US"/>
        </w:rPr>
        <w:t xml:space="preserve">Present the findings (Material A or Material B) and </w:t>
      </w:r>
      <w:r w:rsidRPr="00250A2B">
        <w:rPr>
          <w:b/>
          <w:bCs/>
          <w:color w:val="000000" w:themeColor="text1"/>
          <w:lang w:val="en-US"/>
        </w:rPr>
        <w:t xml:space="preserve">discuss the </w:t>
      </w:r>
      <w:r w:rsidRPr="00245FAA">
        <w:rPr>
          <w:b/>
          <w:bCs/>
          <w:lang w:val="en-US"/>
        </w:rPr>
        <w:t xml:space="preserve">pros and cons. </w:t>
      </w:r>
      <w:r w:rsidRPr="00250A2B">
        <w:rPr>
          <w:b/>
          <w:lang w:val="en-GB"/>
        </w:rPr>
        <w:t>Then decide whether or not you’ll make your dream come true.</w:t>
      </w:r>
    </w:p>
    <w:p w14:paraId="00A8D211" w14:textId="77777777" w:rsidR="00662529" w:rsidRDefault="00662529" w:rsidP="00662529">
      <w:pPr>
        <w:jc w:val="both"/>
        <w:rPr>
          <w:rFonts w:cs="Arial"/>
          <w:sz w:val="24"/>
          <w:szCs w:val="24"/>
          <w:lang w:val="en-GB"/>
        </w:rPr>
      </w:pPr>
    </w:p>
    <w:p w14:paraId="678F7831" w14:textId="77777777" w:rsidR="00662529" w:rsidRPr="00B72E1B" w:rsidRDefault="00662529" w:rsidP="00662529">
      <w:pPr>
        <w:rPr>
          <w:rFonts w:cs="Arial"/>
          <w:sz w:val="24"/>
          <w:szCs w:val="24"/>
          <w:lang w:val="en-GB"/>
        </w:rPr>
      </w:pPr>
      <w:r w:rsidRPr="00B72E1B">
        <w:rPr>
          <w:rFonts w:cs="Arial"/>
          <w:sz w:val="24"/>
          <w:szCs w:val="24"/>
          <w:lang w:val="en-GB"/>
        </w:rPr>
        <w:br w:type="page"/>
      </w:r>
    </w:p>
    <w:p w14:paraId="0602E9DA" w14:textId="77777777" w:rsidR="00662529" w:rsidRPr="00B72E1B" w:rsidRDefault="00662529" w:rsidP="00662529">
      <w:pPr>
        <w:rPr>
          <w:rFonts w:cs="Arial"/>
          <w:sz w:val="24"/>
          <w:szCs w:val="24"/>
          <w:u w:val="single"/>
          <w:lang w:val="en-GB"/>
        </w:rPr>
      </w:pPr>
      <w:r>
        <w:rPr>
          <w:rFonts w:cs="Arial"/>
          <w:noProof/>
          <w:sz w:val="24"/>
          <w:szCs w:val="24"/>
          <w:u w:val="single"/>
          <w:lang w:eastAsia="de-DE"/>
        </w:rPr>
        <w:lastRenderedPageBreak/>
        <mc:AlternateContent>
          <mc:Choice Requires="wps">
            <w:drawing>
              <wp:anchor distT="0" distB="0" distL="114300" distR="114300" simplePos="0" relativeHeight="251659264" behindDoc="1" locked="0" layoutInCell="1" allowOverlap="1" wp14:anchorId="214D6003" wp14:editId="7D0C468C">
                <wp:simplePos x="0" y="0"/>
                <wp:positionH relativeFrom="margin">
                  <wp:posOffset>-278130</wp:posOffset>
                </wp:positionH>
                <wp:positionV relativeFrom="paragraph">
                  <wp:posOffset>48260</wp:posOffset>
                </wp:positionV>
                <wp:extent cx="4451350" cy="2806700"/>
                <wp:effectExtent l="19050" t="19050" r="25400" b="12700"/>
                <wp:wrapNone/>
                <wp:docPr id="35" name="Rechteck: abgerundete Ecken 35"/>
                <wp:cNvGraphicFramePr/>
                <a:graphic xmlns:a="http://schemas.openxmlformats.org/drawingml/2006/main">
                  <a:graphicData uri="http://schemas.microsoft.com/office/word/2010/wordprocessingShape">
                    <wps:wsp>
                      <wps:cNvSpPr/>
                      <wps:spPr>
                        <a:xfrm>
                          <a:off x="0" y="0"/>
                          <a:ext cx="4451350" cy="2806700"/>
                        </a:xfrm>
                        <a:prstGeom prst="roundRect">
                          <a:avLst/>
                        </a:prstGeom>
                        <a:ln w="2857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990E2" id="Rechteck: abgerundete Ecken 35" o:spid="_x0000_s1026" style="position:absolute;margin-left:-21.9pt;margin-top:3.8pt;width:350.5pt;height:22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" fillcolor="white [3201]" strokecolor="#00b0f0" strokeweight="2.25pt">
                <v:stroke joinstyle="miter"/>
                <w10:wrap anchorx="margin"/>
              </v:roundrect>
            </w:pict>
          </mc:Fallback>
        </mc:AlternateContent>
      </w:r>
    </w:p>
    <w:p w14:paraId="38D1F429" w14:textId="77777777" w:rsidR="00662529" w:rsidRPr="002941A8" w:rsidRDefault="00662529" w:rsidP="002941A8">
      <w:pPr>
        <w:ind w:left="360"/>
        <w:rPr>
          <w:rFonts w:cs="Arial"/>
          <w:b/>
          <w:u w:val="single"/>
        </w:rPr>
      </w:pPr>
      <w:r w:rsidRPr="002941A8">
        <w:rPr>
          <w:rFonts w:cs="Arial"/>
          <w:b/>
          <w:u w:val="single"/>
        </w:rPr>
        <w:t xml:space="preserve">Word </w:t>
      </w:r>
      <w:proofErr w:type="spellStart"/>
      <w:r w:rsidRPr="002941A8">
        <w:rPr>
          <w:rFonts w:cs="Arial"/>
          <w:b/>
          <w:u w:val="single"/>
        </w:rPr>
        <w:t>bank</w:t>
      </w:r>
      <w:proofErr w:type="spellEnd"/>
    </w:p>
    <w:p w14:paraId="6990A9ED" w14:textId="729FF9E4" w:rsidR="00662529" w:rsidRDefault="00BE163D" w:rsidP="002941A8">
      <w:pPr>
        <w:ind w:left="360"/>
        <w:rPr>
          <w:rFonts w:cs="Arial"/>
        </w:rPr>
      </w:pPr>
      <w:proofErr w:type="spellStart"/>
      <w:r>
        <w:rPr>
          <w:rFonts w:cs="Arial"/>
          <w:b/>
        </w:rPr>
        <w:t>competition</w:t>
      </w:r>
      <w:proofErr w:type="spellEnd"/>
      <w:r w:rsidR="00662529" w:rsidRPr="002941A8">
        <w:rPr>
          <w:rFonts w:cs="Arial"/>
        </w:rPr>
        <w:t xml:space="preserve"> – K</w:t>
      </w:r>
      <w:r>
        <w:rPr>
          <w:rFonts w:cs="Arial"/>
        </w:rPr>
        <w:t>onkurrenz</w:t>
      </w:r>
    </w:p>
    <w:p w14:paraId="7E428CFF" w14:textId="6DF1C3F2" w:rsidR="00BE163D" w:rsidRDefault="00BE163D" w:rsidP="002941A8">
      <w:pPr>
        <w:ind w:left="360"/>
        <w:rPr>
          <w:rFonts w:cs="Arial"/>
        </w:rPr>
      </w:pPr>
      <w:proofErr w:type="spellStart"/>
      <w:r>
        <w:rPr>
          <w:rFonts w:cs="Arial"/>
          <w:b/>
        </w:rPr>
        <w:t>condominium</w:t>
      </w:r>
      <w:proofErr w:type="spellEnd"/>
      <w:r>
        <w:rPr>
          <w:rFonts w:cs="Arial"/>
          <w:b/>
        </w:rPr>
        <w:t xml:space="preserve"> </w:t>
      </w:r>
      <w:r>
        <w:rPr>
          <w:rFonts w:cs="Arial"/>
        </w:rPr>
        <w:t>– Wohngebäude mit Eigentumswohnungen</w:t>
      </w:r>
    </w:p>
    <w:p w14:paraId="6EF70D07" w14:textId="72506628" w:rsidR="00BE163D" w:rsidRDefault="00BE163D" w:rsidP="002941A8">
      <w:pPr>
        <w:ind w:left="360"/>
        <w:rPr>
          <w:rFonts w:cs="Arial"/>
        </w:rPr>
      </w:pPr>
      <w:proofErr w:type="spellStart"/>
      <w:r>
        <w:rPr>
          <w:rFonts w:cs="Arial"/>
          <w:b/>
        </w:rPr>
        <w:t>expenditure</w:t>
      </w:r>
      <w:proofErr w:type="spellEnd"/>
      <w:r>
        <w:rPr>
          <w:rFonts w:cs="Arial"/>
          <w:b/>
        </w:rPr>
        <w:t xml:space="preserve"> </w:t>
      </w:r>
      <w:r>
        <w:rPr>
          <w:rFonts w:cs="Arial"/>
        </w:rPr>
        <w:t>– Ausgaben</w:t>
      </w:r>
    </w:p>
    <w:p w14:paraId="2A42F1D1" w14:textId="273B1F4F" w:rsidR="00BE163D" w:rsidRDefault="00BE163D" w:rsidP="002941A8">
      <w:pPr>
        <w:ind w:left="360"/>
        <w:rPr>
          <w:rFonts w:cs="Arial"/>
        </w:rPr>
      </w:pPr>
      <w:r>
        <w:rPr>
          <w:rFonts w:cs="Arial"/>
          <w:b/>
        </w:rPr>
        <w:t xml:space="preserve">GHG (= </w:t>
      </w:r>
      <w:proofErr w:type="spellStart"/>
      <w:r>
        <w:rPr>
          <w:rFonts w:cs="Arial"/>
          <w:b/>
        </w:rPr>
        <w:t>greenhouse</w:t>
      </w:r>
      <w:proofErr w:type="spellEnd"/>
      <w:r>
        <w:rPr>
          <w:rFonts w:cs="Arial"/>
          <w:b/>
        </w:rPr>
        <w:t xml:space="preserve"> </w:t>
      </w:r>
      <w:proofErr w:type="spellStart"/>
      <w:r>
        <w:rPr>
          <w:rFonts w:cs="Arial"/>
          <w:b/>
        </w:rPr>
        <w:t>gases</w:t>
      </w:r>
      <w:proofErr w:type="spellEnd"/>
      <w:r>
        <w:rPr>
          <w:rFonts w:cs="Arial"/>
          <w:b/>
        </w:rPr>
        <w:t xml:space="preserve">) </w:t>
      </w:r>
      <w:r>
        <w:rPr>
          <w:rFonts w:cs="Arial"/>
        </w:rPr>
        <w:t>– Treibhausgase</w:t>
      </w:r>
    </w:p>
    <w:p w14:paraId="547F3900" w14:textId="206059DD" w:rsidR="00BE163D" w:rsidRDefault="00BE163D" w:rsidP="002941A8">
      <w:pPr>
        <w:ind w:left="360"/>
        <w:rPr>
          <w:rFonts w:cs="Arial"/>
        </w:rPr>
      </w:pPr>
      <w:proofErr w:type="spellStart"/>
      <w:r>
        <w:rPr>
          <w:rFonts w:cs="Arial"/>
          <w:b/>
        </w:rPr>
        <w:t>natural</w:t>
      </w:r>
      <w:proofErr w:type="spellEnd"/>
      <w:r>
        <w:rPr>
          <w:rFonts w:cs="Arial"/>
          <w:b/>
        </w:rPr>
        <w:t xml:space="preserve"> </w:t>
      </w:r>
      <w:proofErr w:type="spellStart"/>
      <w:r>
        <w:rPr>
          <w:rFonts w:cs="Arial"/>
          <w:b/>
        </w:rPr>
        <w:t>gas</w:t>
      </w:r>
      <w:proofErr w:type="spellEnd"/>
      <w:r>
        <w:rPr>
          <w:rFonts w:cs="Arial"/>
          <w:b/>
        </w:rPr>
        <w:t xml:space="preserve"> </w:t>
      </w:r>
      <w:r>
        <w:rPr>
          <w:rFonts w:cs="Arial"/>
        </w:rPr>
        <w:t>– Erdgas</w:t>
      </w:r>
    </w:p>
    <w:p w14:paraId="4DEACC03" w14:textId="48E51CF8" w:rsidR="00BE163D" w:rsidRDefault="00BE163D" w:rsidP="002941A8">
      <w:pPr>
        <w:ind w:left="360"/>
        <w:rPr>
          <w:rFonts w:cs="Arial"/>
        </w:rPr>
      </w:pPr>
      <w:proofErr w:type="spellStart"/>
      <w:r>
        <w:rPr>
          <w:rFonts w:cs="Arial"/>
          <w:b/>
        </w:rPr>
        <w:t>slope</w:t>
      </w:r>
      <w:proofErr w:type="spellEnd"/>
      <w:r>
        <w:rPr>
          <w:rFonts w:cs="Arial"/>
          <w:b/>
        </w:rPr>
        <w:t xml:space="preserve"> </w:t>
      </w:r>
      <w:r>
        <w:rPr>
          <w:rFonts w:cs="Arial"/>
        </w:rPr>
        <w:t>– Hang</w:t>
      </w:r>
    </w:p>
    <w:p w14:paraId="6119C02A" w14:textId="7DB36915" w:rsidR="00BE163D" w:rsidRDefault="00BE163D" w:rsidP="002941A8">
      <w:pPr>
        <w:ind w:left="360"/>
        <w:rPr>
          <w:rFonts w:cs="Arial"/>
        </w:rPr>
      </w:pPr>
      <w:proofErr w:type="spellStart"/>
      <w:r>
        <w:rPr>
          <w:rFonts w:cs="Arial"/>
          <w:b/>
        </w:rPr>
        <w:t>soil</w:t>
      </w:r>
      <w:proofErr w:type="spellEnd"/>
      <w:r>
        <w:rPr>
          <w:rFonts w:cs="Arial"/>
          <w:b/>
        </w:rPr>
        <w:t xml:space="preserve"> </w:t>
      </w:r>
      <w:proofErr w:type="spellStart"/>
      <w:r>
        <w:rPr>
          <w:rFonts w:cs="Arial"/>
          <w:b/>
        </w:rPr>
        <w:t>erosion</w:t>
      </w:r>
      <w:proofErr w:type="spellEnd"/>
      <w:r>
        <w:rPr>
          <w:rFonts w:cs="Arial"/>
          <w:b/>
        </w:rPr>
        <w:t xml:space="preserve"> </w:t>
      </w:r>
      <w:r>
        <w:rPr>
          <w:rFonts w:cs="Arial"/>
        </w:rPr>
        <w:t>– Bodenerosion</w:t>
      </w:r>
    </w:p>
    <w:p w14:paraId="16B76425" w14:textId="54DDF0F8" w:rsidR="00BE163D" w:rsidRPr="002941A8" w:rsidRDefault="00BE163D" w:rsidP="002941A8">
      <w:pPr>
        <w:ind w:left="360"/>
        <w:rPr>
          <w:rFonts w:cs="Arial"/>
        </w:rPr>
      </w:pPr>
      <w:proofErr w:type="spellStart"/>
      <w:r>
        <w:rPr>
          <w:rFonts w:cs="Arial"/>
          <w:b/>
        </w:rPr>
        <w:t>sustainable</w:t>
      </w:r>
      <w:proofErr w:type="spellEnd"/>
      <w:r>
        <w:rPr>
          <w:rFonts w:cs="Arial"/>
          <w:b/>
        </w:rPr>
        <w:t xml:space="preserve"> </w:t>
      </w:r>
      <w:r>
        <w:rPr>
          <w:rFonts w:cs="Arial"/>
        </w:rPr>
        <w:t xml:space="preserve">– nachhaltig </w:t>
      </w:r>
    </w:p>
    <w:p w14:paraId="12B55CD1" w14:textId="77777777" w:rsidR="00662529" w:rsidRPr="002941A8" w:rsidRDefault="00662529" w:rsidP="002941A8">
      <w:pPr>
        <w:ind w:left="360"/>
        <w:rPr>
          <w:rFonts w:cs="Arial"/>
          <w:lang w:val="en-GB"/>
        </w:rPr>
      </w:pPr>
    </w:p>
    <w:p w14:paraId="71B6D120" w14:textId="77777777" w:rsidR="00662529" w:rsidRPr="007C26E8" w:rsidRDefault="00662529" w:rsidP="00662529">
      <w:pPr>
        <w:rPr>
          <w:rFonts w:cs="Arial"/>
          <w:bCs/>
          <w:sz w:val="24"/>
          <w:szCs w:val="24"/>
          <w:lang w:val="en-GB"/>
        </w:rPr>
      </w:pPr>
      <w:r w:rsidRPr="007C26E8">
        <w:rPr>
          <w:rFonts w:cs="Arial"/>
          <w:bCs/>
          <w:sz w:val="24"/>
          <w:szCs w:val="24"/>
          <w:lang w:val="en-GB"/>
        </w:rPr>
        <w:br w:type="page"/>
      </w:r>
    </w:p>
    <w:p w14:paraId="0D81B6BC" w14:textId="4B53EE33" w:rsidR="00662529" w:rsidRPr="008E581A" w:rsidRDefault="00662529" w:rsidP="002941A8">
      <w:pPr>
        <w:pStyle w:val="berschrift1"/>
        <w:rPr>
          <w:lang w:val="fr-FR"/>
        </w:rPr>
      </w:pPr>
      <w:r w:rsidRPr="0015030D">
        <w:lastRenderedPageBreak/>
        <w:t>Material</w:t>
      </w:r>
      <w:r w:rsidR="008E581A" w:rsidRPr="008E581A">
        <w:rPr>
          <w:lang w:val="fr-FR"/>
        </w:rPr>
        <w:t xml:space="preserve"> </w:t>
      </w:r>
      <w:r w:rsidR="008E581A">
        <w:rPr>
          <w:lang w:val="fr-FR"/>
        </w:rPr>
        <w:t xml:space="preserve">– Group A </w:t>
      </w:r>
    </w:p>
    <w:p w14:paraId="44BE061A" w14:textId="77777777" w:rsidR="008E581A" w:rsidRPr="008E581A" w:rsidRDefault="008E581A" w:rsidP="008E581A">
      <w:pPr>
        <w:rPr>
          <w:b/>
          <w:lang w:val="en-US" w:eastAsia="ar-SA"/>
        </w:rPr>
      </w:pPr>
      <w:r w:rsidRPr="008E581A">
        <w:rPr>
          <w:b/>
          <w:lang w:val="en-US" w:eastAsia="ar-SA"/>
        </w:rPr>
        <w:t xml:space="preserve">M 1 A </w:t>
      </w:r>
      <w:r w:rsidRPr="008E581A">
        <w:rPr>
          <w:b/>
          <w:lang w:val="en-US" w:eastAsia="ar-SA"/>
        </w:rPr>
        <w:tab/>
        <w:t>Tourism in Jamaica</w:t>
      </w:r>
    </w:p>
    <w:p w14:paraId="48FCDBE7" w14:textId="77777777" w:rsidR="008E581A" w:rsidRDefault="008E581A" w:rsidP="008E581A">
      <w:pPr>
        <w:spacing w:after="0" w:line="360" w:lineRule="auto"/>
        <w:rPr>
          <w:rFonts w:cs="Arial"/>
          <w:b/>
          <w:lang w:val="en-US" w:eastAsia="ar-SA"/>
        </w:rPr>
      </w:pPr>
    </w:p>
    <w:p w14:paraId="278CF932" w14:textId="77777777" w:rsidR="008E581A" w:rsidRDefault="008E581A" w:rsidP="008E581A">
      <w:pPr>
        <w:keepNext/>
        <w:spacing w:after="0" w:line="360" w:lineRule="auto"/>
        <w:jc w:val="center"/>
      </w:pPr>
      <w:r>
        <w:rPr>
          <w:noProof/>
        </w:rPr>
        <w:drawing>
          <wp:inline distT="0" distB="0" distL="0" distR="0" wp14:anchorId="5DD500CA" wp14:editId="4F8C2E35">
            <wp:extent cx="4038600" cy="26924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8741" cy="2705827"/>
                    </a:xfrm>
                    <a:prstGeom prst="rect">
                      <a:avLst/>
                    </a:prstGeom>
                    <a:noFill/>
                    <a:ln>
                      <a:noFill/>
                    </a:ln>
                  </pic:spPr>
                </pic:pic>
              </a:graphicData>
            </a:graphic>
          </wp:inline>
        </w:drawing>
      </w:r>
    </w:p>
    <w:p w14:paraId="6640C98E" w14:textId="77777777" w:rsidR="008E581A" w:rsidRDefault="008E581A" w:rsidP="008E581A">
      <w:pPr>
        <w:pStyle w:val="Beschriftung"/>
        <w:jc w:val="center"/>
        <w:rPr>
          <w:rFonts w:cs="Arial"/>
          <w:b/>
          <w:lang w:val="en-US" w:eastAsia="ar-SA"/>
        </w:rPr>
      </w:pPr>
      <w:r>
        <w:t xml:space="preserve">© </w:t>
      </w:r>
      <w:proofErr w:type="spellStart"/>
      <w:r w:rsidRPr="008E581A">
        <w:rPr>
          <w:i w:val="0"/>
        </w:rPr>
        <w:t>clipdealer</w:t>
      </w:r>
      <w:proofErr w:type="spellEnd"/>
    </w:p>
    <w:p w14:paraId="5E8136FC" w14:textId="77777777" w:rsidR="008E581A" w:rsidRDefault="008E581A" w:rsidP="008E581A">
      <w:pPr>
        <w:spacing w:after="0" w:line="360" w:lineRule="auto"/>
        <w:rPr>
          <w:rFonts w:cs="Arial"/>
          <w:b/>
          <w:lang w:val="en-US" w:eastAsia="ar-SA"/>
        </w:rPr>
      </w:pPr>
    </w:p>
    <w:p w14:paraId="1E2738B1" w14:textId="77777777" w:rsidR="008E581A" w:rsidRDefault="008E581A" w:rsidP="008E581A">
      <w:pPr>
        <w:spacing w:after="0" w:line="360" w:lineRule="auto"/>
        <w:rPr>
          <w:rFonts w:cs="Arial"/>
          <w:b/>
          <w:lang w:val="en-US" w:eastAsia="ar-SA"/>
        </w:rPr>
      </w:pPr>
    </w:p>
    <w:p w14:paraId="61B69B4A" w14:textId="77777777" w:rsidR="008E581A" w:rsidRDefault="008E581A" w:rsidP="008E581A">
      <w:pPr>
        <w:keepNext/>
        <w:spacing w:after="0" w:line="360" w:lineRule="auto"/>
        <w:jc w:val="center"/>
      </w:pPr>
      <w:r>
        <w:rPr>
          <w:noProof/>
        </w:rPr>
        <w:drawing>
          <wp:inline distT="0" distB="0" distL="0" distR="0" wp14:anchorId="4FD58583" wp14:editId="4D6FDFC3">
            <wp:extent cx="4057650" cy="27051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1704" cy="2714469"/>
                    </a:xfrm>
                    <a:prstGeom prst="rect">
                      <a:avLst/>
                    </a:prstGeom>
                    <a:noFill/>
                    <a:ln>
                      <a:noFill/>
                    </a:ln>
                  </pic:spPr>
                </pic:pic>
              </a:graphicData>
            </a:graphic>
          </wp:inline>
        </w:drawing>
      </w:r>
    </w:p>
    <w:p w14:paraId="3570608B" w14:textId="77777777" w:rsidR="008E581A" w:rsidRPr="008E581A" w:rsidRDefault="008E581A" w:rsidP="008E581A">
      <w:pPr>
        <w:pStyle w:val="Beschriftung"/>
        <w:jc w:val="center"/>
        <w:rPr>
          <w:rFonts w:cs="Arial"/>
          <w:b/>
          <w:i w:val="0"/>
          <w:lang w:val="en-US" w:eastAsia="ar-SA"/>
        </w:rPr>
      </w:pPr>
      <w:r w:rsidRPr="008E581A">
        <w:rPr>
          <w:i w:val="0"/>
          <w:lang w:val="en-GB"/>
        </w:rPr>
        <w:t xml:space="preserve">© </w:t>
      </w:r>
      <w:proofErr w:type="spellStart"/>
      <w:r w:rsidRPr="008E581A">
        <w:rPr>
          <w:i w:val="0"/>
          <w:lang w:val="en-GB"/>
        </w:rPr>
        <w:t>clipdealer</w:t>
      </w:r>
      <w:proofErr w:type="spellEnd"/>
      <w:r w:rsidRPr="008E581A">
        <w:rPr>
          <w:i w:val="0"/>
          <w:lang w:val="en-GB"/>
        </w:rPr>
        <w:t xml:space="preserve">, Dunn River Falls </w:t>
      </w:r>
    </w:p>
    <w:p w14:paraId="3334753C" w14:textId="77777777" w:rsidR="008E581A" w:rsidRDefault="008E581A" w:rsidP="008E581A">
      <w:pPr>
        <w:spacing w:after="0" w:line="360" w:lineRule="auto"/>
        <w:rPr>
          <w:rFonts w:cs="Arial"/>
          <w:b/>
          <w:lang w:val="en-US" w:eastAsia="ar-SA"/>
        </w:rPr>
      </w:pPr>
    </w:p>
    <w:p w14:paraId="7E82563C" w14:textId="77777777" w:rsidR="008E581A" w:rsidRDefault="008E581A" w:rsidP="008E581A">
      <w:pPr>
        <w:spacing w:after="0" w:line="360" w:lineRule="auto"/>
        <w:rPr>
          <w:rFonts w:cs="Arial"/>
          <w:b/>
          <w:lang w:val="en-US" w:eastAsia="ar-SA"/>
        </w:rPr>
      </w:pPr>
    </w:p>
    <w:p w14:paraId="69333B06" w14:textId="77777777" w:rsidR="008E581A" w:rsidRDefault="008E581A" w:rsidP="008E581A">
      <w:pPr>
        <w:spacing w:after="0" w:line="360" w:lineRule="auto"/>
        <w:rPr>
          <w:rFonts w:cs="Arial"/>
          <w:b/>
          <w:lang w:val="en-US" w:eastAsia="ar-SA"/>
        </w:rPr>
      </w:pPr>
    </w:p>
    <w:p w14:paraId="60EA76AD" w14:textId="77777777" w:rsidR="008E581A" w:rsidRDefault="008E581A" w:rsidP="008E581A">
      <w:pPr>
        <w:tabs>
          <w:tab w:val="left" w:pos="851"/>
        </w:tabs>
        <w:spacing w:after="0" w:line="360" w:lineRule="auto"/>
        <w:rPr>
          <w:rFonts w:cs="Arial"/>
          <w:b/>
          <w:sz w:val="24"/>
          <w:szCs w:val="24"/>
          <w:lang w:val="en-US" w:eastAsia="ar-SA"/>
        </w:rPr>
      </w:pPr>
    </w:p>
    <w:p w14:paraId="6D6C3F80" w14:textId="6A307AF8" w:rsidR="008E581A" w:rsidRPr="008E581A" w:rsidRDefault="008E581A" w:rsidP="008E581A">
      <w:pPr>
        <w:rPr>
          <w:b/>
          <w:lang w:val="en-US" w:eastAsia="ar-SA"/>
        </w:rPr>
      </w:pPr>
      <w:r w:rsidRPr="008E581A">
        <w:rPr>
          <w:b/>
          <w:lang w:val="en-US" w:eastAsia="ar-SA"/>
        </w:rPr>
        <w:lastRenderedPageBreak/>
        <w:t xml:space="preserve">M 2 A </w:t>
      </w:r>
      <w:r w:rsidRPr="008E581A">
        <w:rPr>
          <w:b/>
          <w:lang w:val="en-US" w:eastAsia="ar-SA"/>
        </w:rPr>
        <w:tab/>
        <w:t xml:space="preserve">Negative impact of tourism on the environment: Key areas  </w:t>
      </w:r>
    </w:p>
    <w:p w14:paraId="6CCD0809" w14:textId="77777777" w:rsidR="008E581A" w:rsidRDefault="008E581A" w:rsidP="008E581A">
      <w:pPr>
        <w:spacing w:after="0" w:line="360" w:lineRule="auto"/>
        <w:rPr>
          <w:rFonts w:cs="Arial"/>
          <w:bCs/>
          <w:sz w:val="24"/>
          <w:szCs w:val="24"/>
          <w:lang w:val="en-US" w:eastAsia="ar-SA"/>
        </w:rPr>
      </w:pPr>
    </w:p>
    <w:p w14:paraId="10BA28E6" w14:textId="77777777" w:rsidR="008E581A" w:rsidRDefault="008E581A" w:rsidP="008E581A">
      <w:pPr>
        <w:spacing w:after="0" w:line="360" w:lineRule="auto"/>
        <w:rPr>
          <w:rFonts w:cs="Arial"/>
          <w:bCs/>
          <w:sz w:val="24"/>
          <w:szCs w:val="24"/>
          <w:lang w:val="en-US" w:eastAsia="ar-SA"/>
        </w:rPr>
      </w:pPr>
      <w:r>
        <w:rPr>
          <w:noProof/>
          <w:lang w:val="en-US"/>
        </w:rPr>
        <w:drawing>
          <wp:inline distT="0" distB="0" distL="0" distR="0" wp14:anchorId="57E80844" wp14:editId="7B91FD07">
            <wp:extent cx="4730750" cy="3143250"/>
            <wp:effectExtent l="0" t="19050" r="0" b="38100"/>
            <wp:docPr id="11" name="Diagram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0BFBB1F" w14:textId="77777777" w:rsidR="008E581A" w:rsidRPr="0089587F" w:rsidRDefault="008E581A" w:rsidP="008E581A">
      <w:pPr>
        <w:rPr>
          <w:rFonts w:cs="Arial"/>
          <w:b/>
          <w:color w:val="4472C4" w:themeColor="accent1"/>
          <w:sz w:val="24"/>
          <w:szCs w:val="24"/>
          <w:lang w:val="en-US" w:eastAsia="ar-SA"/>
        </w:rPr>
      </w:pPr>
    </w:p>
    <w:p w14:paraId="667A7D9C" w14:textId="77777777" w:rsidR="008E581A" w:rsidRPr="008E581A" w:rsidRDefault="008E581A" w:rsidP="008E581A">
      <w:pPr>
        <w:rPr>
          <w:b/>
          <w:lang w:val="en-US" w:eastAsia="ar-SA"/>
        </w:rPr>
      </w:pPr>
      <w:r w:rsidRPr="008E581A">
        <w:rPr>
          <w:b/>
          <w:lang w:val="en-US" w:eastAsia="ar-SA"/>
        </w:rPr>
        <w:t xml:space="preserve">M 3 A </w:t>
      </w:r>
      <w:r w:rsidRPr="008E581A">
        <w:rPr>
          <w:b/>
          <w:lang w:val="en-US" w:eastAsia="ar-SA"/>
        </w:rPr>
        <w:tab/>
        <w:t xml:space="preserve">Jamaican Tourism Board Statistics   </w:t>
      </w:r>
    </w:p>
    <w:p w14:paraId="0431B25A" w14:textId="77777777" w:rsidR="008E581A" w:rsidRPr="00CB0553" w:rsidRDefault="008E581A" w:rsidP="008E581A">
      <w:pPr>
        <w:rPr>
          <w:b/>
          <w:lang w:val="en-US" w:eastAsia="ar-SA"/>
        </w:rPr>
      </w:pPr>
      <w:r w:rsidRPr="00BA2ED2">
        <w:rPr>
          <w:lang w:val="en-US" w:eastAsia="ar-SA"/>
        </w:rPr>
        <w:t>Population (2020): 2</w:t>
      </w:r>
      <w:r>
        <w:rPr>
          <w:lang w:val="en-US" w:eastAsia="ar-SA"/>
        </w:rPr>
        <w:t xml:space="preserve"> </w:t>
      </w:r>
      <w:r w:rsidRPr="00BA2ED2">
        <w:rPr>
          <w:lang w:val="en-US" w:eastAsia="ar-SA"/>
        </w:rPr>
        <w:t>808</w:t>
      </w:r>
      <w:r>
        <w:rPr>
          <w:lang w:val="en-US" w:eastAsia="ar-SA"/>
        </w:rPr>
        <w:t xml:space="preserve"> </w:t>
      </w:r>
      <w:r w:rsidRPr="00BA2ED2">
        <w:rPr>
          <w:lang w:val="en-US" w:eastAsia="ar-SA"/>
        </w:rPr>
        <w:t>570</w:t>
      </w:r>
    </w:p>
    <w:tbl>
      <w:tblPr>
        <w:tblStyle w:val="Tabellenraster"/>
        <w:tblW w:w="0" w:type="auto"/>
        <w:tblLook w:val="04A0" w:firstRow="1" w:lastRow="0" w:firstColumn="1" w:lastColumn="0" w:noHBand="0" w:noVBand="1"/>
      </w:tblPr>
      <w:tblGrid>
        <w:gridCol w:w="1812"/>
        <w:gridCol w:w="1812"/>
        <w:gridCol w:w="3742"/>
      </w:tblGrid>
      <w:tr w:rsidR="008E581A" w:rsidRPr="008E581A" w14:paraId="1FEB2036" w14:textId="77777777" w:rsidTr="00FC52AB">
        <w:tc>
          <w:tcPr>
            <w:tcW w:w="1812" w:type="dxa"/>
            <w:shd w:val="clear" w:color="auto" w:fill="D0CECE" w:themeFill="background2" w:themeFillShade="E6"/>
          </w:tcPr>
          <w:p w14:paraId="0193D0A9" w14:textId="77777777" w:rsidR="008E581A" w:rsidRPr="008E581A" w:rsidRDefault="008E581A" w:rsidP="00FC52AB">
            <w:pPr>
              <w:rPr>
                <w:rFonts w:cs="Arial"/>
                <w:b/>
                <w:lang w:val="en-US" w:eastAsia="ar-SA"/>
              </w:rPr>
            </w:pPr>
            <w:r w:rsidRPr="008E581A">
              <w:rPr>
                <w:rFonts w:cs="Arial"/>
                <w:b/>
                <w:lang w:val="en-US" w:eastAsia="ar-SA"/>
              </w:rPr>
              <w:t>year</w:t>
            </w:r>
          </w:p>
        </w:tc>
        <w:tc>
          <w:tcPr>
            <w:tcW w:w="1812" w:type="dxa"/>
            <w:shd w:val="clear" w:color="auto" w:fill="D0CECE" w:themeFill="background2" w:themeFillShade="E6"/>
          </w:tcPr>
          <w:p w14:paraId="1EB88C15" w14:textId="77777777" w:rsidR="008E581A" w:rsidRPr="008E581A" w:rsidRDefault="008E581A" w:rsidP="00FC52AB">
            <w:pPr>
              <w:rPr>
                <w:rFonts w:cs="Arial"/>
                <w:b/>
                <w:lang w:val="en-US" w:eastAsia="ar-SA"/>
              </w:rPr>
            </w:pPr>
            <w:r w:rsidRPr="008E581A">
              <w:rPr>
                <w:rFonts w:cs="Arial"/>
                <w:b/>
                <w:lang w:val="en-US" w:eastAsia="ar-SA"/>
              </w:rPr>
              <w:t>visitor</w:t>
            </w:r>
            <w:r w:rsidRPr="008E581A">
              <w:rPr>
                <w:rStyle w:val="Funotenzeichen"/>
                <w:rFonts w:cs="Arial"/>
                <w:b/>
                <w:lang w:val="en-US" w:eastAsia="ar-SA"/>
              </w:rPr>
              <w:footnoteReference w:id="1"/>
            </w:r>
            <w:r w:rsidRPr="008E581A">
              <w:rPr>
                <w:rFonts w:cs="Arial"/>
                <w:b/>
                <w:lang w:val="en-US" w:eastAsia="ar-SA"/>
              </w:rPr>
              <w:t xml:space="preserve"> arrivals</w:t>
            </w:r>
          </w:p>
        </w:tc>
        <w:tc>
          <w:tcPr>
            <w:tcW w:w="3742" w:type="dxa"/>
            <w:shd w:val="clear" w:color="auto" w:fill="D0CECE" w:themeFill="background2" w:themeFillShade="E6"/>
          </w:tcPr>
          <w:p w14:paraId="28E2CD4F" w14:textId="77777777" w:rsidR="008E581A" w:rsidRPr="008E581A" w:rsidRDefault="008E581A" w:rsidP="00FC52AB">
            <w:pPr>
              <w:rPr>
                <w:rFonts w:cs="Arial"/>
                <w:b/>
                <w:lang w:val="en-US" w:eastAsia="ar-SA"/>
              </w:rPr>
            </w:pPr>
            <w:r w:rsidRPr="008E581A">
              <w:rPr>
                <w:rFonts w:cs="Arial"/>
                <w:b/>
                <w:lang w:val="en-US" w:eastAsia="ar-SA"/>
              </w:rPr>
              <w:t>visitor expenditure [million USD]</w:t>
            </w:r>
          </w:p>
        </w:tc>
      </w:tr>
      <w:tr w:rsidR="008E581A" w:rsidRPr="008E581A" w14:paraId="7A0F00EB" w14:textId="77777777" w:rsidTr="00FC52AB">
        <w:tc>
          <w:tcPr>
            <w:tcW w:w="1812" w:type="dxa"/>
          </w:tcPr>
          <w:p w14:paraId="1A3F84E9" w14:textId="77777777" w:rsidR="008E581A" w:rsidRPr="008E581A" w:rsidRDefault="008E581A" w:rsidP="00FC52AB">
            <w:pPr>
              <w:rPr>
                <w:rFonts w:cs="Arial"/>
                <w:bCs/>
                <w:lang w:val="en-US" w:eastAsia="ar-SA"/>
              </w:rPr>
            </w:pPr>
            <w:r w:rsidRPr="008E581A">
              <w:rPr>
                <w:rFonts w:cs="Arial"/>
                <w:bCs/>
                <w:lang w:val="en-US" w:eastAsia="ar-SA"/>
              </w:rPr>
              <w:t>2000</w:t>
            </w:r>
          </w:p>
        </w:tc>
        <w:tc>
          <w:tcPr>
            <w:tcW w:w="1812" w:type="dxa"/>
          </w:tcPr>
          <w:p w14:paraId="11DA8CD7" w14:textId="77777777" w:rsidR="008E581A" w:rsidRPr="008E581A" w:rsidRDefault="008E581A" w:rsidP="00FC52AB">
            <w:pPr>
              <w:rPr>
                <w:rFonts w:cs="Arial"/>
                <w:bCs/>
                <w:lang w:val="en-US" w:eastAsia="ar-SA"/>
              </w:rPr>
            </w:pPr>
            <w:r w:rsidRPr="008E581A">
              <w:rPr>
                <w:rFonts w:cs="Arial"/>
                <w:bCs/>
                <w:lang w:val="en-US" w:eastAsia="ar-SA"/>
              </w:rPr>
              <w:t>2 231 765</w:t>
            </w:r>
          </w:p>
        </w:tc>
        <w:tc>
          <w:tcPr>
            <w:tcW w:w="3742" w:type="dxa"/>
          </w:tcPr>
          <w:p w14:paraId="0859DA0E" w14:textId="77777777" w:rsidR="008E581A" w:rsidRPr="008E581A" w:rsidRDefault="008E581A" w:rsidP="00FC52AB">
            <w:pPr>
              <w:rPr>
                <w:rFonts w:cs="Arial"/>
                <w:bCs/>
                <w:lang w:val="en-US" w:eastAsia="ar-SA"/>
              </w:rPr>
            </w:pPr>
            <w:r w:rsidRPr="008E581A">
              <w:rPr>
                <w:rFonts w:cs="Arial"/>
                <w:bCs/>
                <w:lang w:val="en-US" w:eastAsia="ar-SA"/>
              </w:rPr>
              <w:t>no data</w:t>
            </w:r>
          </w:p>
        </w:tc>
      </w:tr>
      <w:tr w:rsidR="008E581A" w:rsidRPr="008E581A" w14:paraId="70EBC754" w14:textId="77777777" w:rsidTr="00FC52AB">
        <w:tc>
          <w:tcPr>
            <w:tcW w:w="1812" w:type="dxa"/>
          </w:tcPr>
          <w:p w14:paraId="2CA337E9" w14:textId="77777777" w:rsidR="008E581A" w:rsidRPr="008E581A" w:rsidRDefault="008E581A" w:rsidP="00FC52AB">
            <w:pPr>
              <w:rPr>
                <w:rFonts w:cs="Arial"/>
                <w:bCs/>
                <w:lang w:val="en-US" w:eastAsia="ar-SA"/>
              </w:rPr>
            </w:pPr>
            <w:r w:rsidRPr="008E581A">
              <w:rPr>
                <w:rFonts w:cs="Arial"/>
                <w:bCs/>
                <w:lang w:val="en-US" w:eastAsia="ar-SA"/>
              </w:rPr>
              <w:t>2009</w:t>
            </w:r>
          </w:p>
        </w:tc>
        <w:tc>
          <w:tcPr>
            <w:tcW w:w="1812" w:type="dxa"/>
          </w:tcPr>
          <w:p w14:paraId="0CA4C388" w14:textId="77777777" w:rsidR="008E581A" w:rsidRPr="008E581A" w:rsidRDefault="008E581A" w:rsidP="00FC52AB">
            <w:pPr>
              <w:rPr>
                <w:rFonts w:cs="Arial"/>
                <w:bCs/>
                <w:lang w:val="en-US" w:eastAsia="ar-SA"/>
              </w:rPr>
            </w:pPr>
            <w:r w:rsidRPr="008E581A">
              <w:rPr>
                <w:rFonts w:cs="Arial"/>
                <w:bCs/>
                <w:lang w:val="en-US" w:eastAsia="ar-SA"/>
              </w:rPr>
              <w:t>2 754 331</w:t>
            </w:r>
          </w:p>
        </w:tc>
        <w:tc>
          <w:tcPr>
            <w:tcW w:w="3742" w:type="dxa"/>
          </w:tcPr>
          <w:p w14:paraId="27EE02BD" w14:textId="77777777" w:rsidR="008E581A" w:rsidRPr="008E581A" w:rsidRDefault="008E581A" w:rsidP="00FC52AB">
            <w:pPr>
              <w:rPr>
                <w:rFonts w:cs="Arial"/>
                <w:bCs/>
                <w:lang w:val="en-US" w:eastAsia="ar-SA"/>
              </w:rPr>
            </w:pPr>
            <w:r w:rsidRPr="008E581A">
              <w:rPr>
                <w:rFonts w:cs="Arial"/>
                <w:bCs/>
                <w:lang w:val="en-US" w:eastAsia="ar-SA"/>
              </w:rPr>
              <w:t xml:space="preserve">1 925 </w:t>
            </w:r>
          </w:p>
        </w:tc>
      </w:tr>
      <w:tr w:rsidR="008E581A" w:rsidRPr="008E581A" w14:paraId="61D7D7A0" w14:textId="77777777" w:rsidTr="00FC52AB">
        <w:tc>
          <w:tcPr>
            <w:tcW w:w="1812" w:type="dxa"/>
          </w:tcPr>
          <w:p w14:paraId="204AC3F9" w14:textId="77777777" w:rsidR="008E581A" w:rsidRPr="008E581A" w:rsidRDefault="008E581A" w:rsidP="00FC52AB">
            <w:pPr>
              <w:rPr>
                <w:rFonts w:cs="Arial"/>
                <w:bCs/>
                <w:lang w:val="en-US" w:eastAsia="ar-SA"/>
              </w:rPr>
            </w:pPr>
            <w:r w:rsidRPr="008E581A">
              <w:rPr>
                <w:rFonts w:cs="Arial"/>
                <w:bCs/>
                <w:lang w:val="en-US" w:eastAsia="ar-SA"/>
              </w:rPr>
              <w:t>2019</w:t>
            </w:r>
          </w:p>
        </w:tc>
        <w:tc>
          <w:tcPr>
            <w:tcW w:w="1812" w:type="dxa"/>
          </w:tcPr>
          <w:p w14:paraId="6F4CF501" w14:textId="77777777" w:rsidR="008E581A" w:rsidRPr="008E581A" w:rsidRDefault="008E581A" w:rsidP="00FC52AB">
            <w:pPr>
              <w:rPr>
                <w:rFonts w:cs="Arial"/>
                <w:bCs/>
                <w:lang w:val="en-US" w:eastAsia="ar-SA"/>
              </w:rPr>
            </w:pPr>
            <w:r w:rsidRPr="008E581A">
              <w:rPr>
                <w:rFonts w:cs="Arial"/>
                <w:bCs/>
                <w:lang w:val="en-US" w:eastAsia="ar-SA"/>
              </w:rPr>
              <w:t>4 233 266</w:t>
            </w:r>
          </w:p>
        </w:tc>
        <w:tc>
          <w:tcPr>
            <w:tcW w:w="3742" w:type="dxa"/>
          </w:tcPr>
          <w:p w14:paraId="7660277D" w14:textId="77777777" w:rsidR="008E581A" w:rsidRPr="008E581A" w:rsidRDefault="008E581A" w:rsidP="00FC52AB">
            <w:pPr>
              <w:rPr>
                <w:rFonts w:cs="Arial"/>
                <w:bCs/>
                <w:lang w:val="en-US" w:eastAsia="ar-SA"/>
              </w:rPr>
            </w:pPr>
            <w:r w:rsidRPr="008E581A">
              <w:rPr>
                <w:rFonts w:cs="Arial"/>
                <w:bCs/>
                <w:lang w:val="en-US" w:eastAsia="ar-SA"/>
              </w:rPr>
              <w:t xml:space="preserve">3 639 </w:t>
            </w:r>
          </w:p>
        </w:tc>
      </w:tr>
    </w:tbl>
    <w:p w14:paraId="307800A6" w14:textId="77777777" w:rsidR="008E581A" w:rsidRDefault="008E581A" w:rsidP="008E581A">
      <w:pPr>
        <w:rPr>
          <w:rFonts w:cs="Arial"/>
          <w:bCs/>
          <w:lang w:val="en-US" w:eastAsia="ar-SA"/>
        </w:rPr>
      </w:pPr>
    </w:p>
    <w:tbl>
      <w:tblPr>
        <w:tblStyle w:val="Tabellenraster"/>
        <w:tblW w:w="0" w:type="auto"/>
        <w:tblLook w:val="04A0" w:firstRow="1" w:lastRow="0" w:firstColumn="1" w:lastColumn="0" w:noHBand="0" w:noVBand="1"/>
      </w:tblPr>
      <w:tblGrid>
        <w:gridCol w:w="1812"/>
        <w:gridCol w:w="1812"/>
        <w:gridCol w:w="2041"/>
        <w:gridCol w:w="2410"/>
      </w:tblGrid>
      <w:tr w:rsidR="008E581A" w:rsidRPr="00D424D5" w14:paraId="31094198" w14:textId="77777777" w:rsidTr="00FC52AB">
        <w:tc>
          <w:tcPr>
            <w:tcW w:w="1812" w:type="dxa"/>
            <w:shd w:val="clear" w:color="auto" w:fill="D0CECE" w:themeFill="background2" w:themeFillShade="E6"/>
          </w:tcPr>
          <w:p w14:paraId="06BDACE3" w14:textId="77777777" w:rsidR="008E581A" w:rsidRPr="00D424D5" w:rsidRDefault="008E581A" w:rsidP="00FC52AB">
            <w:pPr>
              <w:rPr>
                <w:rFonts w:cs="Arial"/>
                <w:b/>
                <w:lang w:val="en-US" w:eastAsia="ar-SA"/>
              </w:rPr>
            </w:pPr>
            <w:r w:rsidRPr="00D424D5">
              <w:rPr>
                <w:rFonts w:cs="Arial"/>
                <w:b/>
                <w:lang w:val="en-US" w:eastAsia="ar-SA"/>
              </w:rPr>
              <w:t>year</w:t>
            </w:r>
          </w:p>
        </w:tc>
        <w:tc>
          <w:tcPr>
            <w:tcW w:w="1812" w:type="dxa"/>
            <w:shd w:val="clear" w:color="auto" w:fill="D0CECE" w:themeFill="background2" w:themeFillShade="E6"/>
          </w:tcPr>
          <w:p w14:paraId="359E2601" w14:textId="77777777" w:rsidR="008E581A" w:rsidRPr="00D424D5" w:rsidRDefault="008E581A" w:rsidP="00FC52AB">
            <w:pPr>
              <w:rPr>
                <w:rFonts w:cs="Arial"/>
                <w:b/>
                <w:lang w:val="en-US" w:eastAsia="ar-SA"/>
              </w:rPr>
            </w:pPr>
            <w:r w:rsidRPr="00D424D5">
              <w:rPr>
                <w:rFonts w:cs="Arial"/>
                <w:b/>
                <w:lang w:val="en-US" w:eastAsia="ar-SA"/>
              </w:rPr>
              <w:t xml:space="preserve">air passengers </w:t>
            </w:r>
          </w:p>
        </w:tc>
        <w:tc>
          <w:tcPr>
            <w:tcW w:w="2041" w:type="dxa"/>
            <w:shd w:val="clear" w:color="auto" w:fill="D0CECE" w:themeFill="background2" w:themeFillShade="E6"/>
          </w:tcPr>
          <w:p w14:paraId="0F24CE48" w14:textId="77777777" w:rsidR="008E581A" w:rsidRPr="00D424D5" w:rsidRDefault="008E581A" w:rsidP="00FC52AB">
            <w:pPr>
              <w:rPr>
                <w:rFonts w:cs="Arial"/>
                <w:b/>
                <w:lang w:val="en-US" w:eastAsia="ar-SA"/>
              </w:rPr>
            </w:pPr>
            <w:r w:rsidRPr="00D424D5">
              <w:rPr>
                <w:rFonts w:cs="Arial"/>
                <w:b/>
                <w:lang w:val="en-US" w:eastAsia="ar-SA"/>
              </w:rPr>
              <w:t xml:space="preserve">German visitors </w:t>
            </w:r>
          </w:p>
        </w:tc>
        <w:tc>
          <w:tcPr>
            <w:tcW w:w="2410" w:type="dxa"/>
            <w:shd w:val="clear" w:color="auto" w:fill="D0CECE" w:themeFill="background2" w:themeFillShade="E6"/>
          </w:tcPr>
          <w:p w14:paraId="120A5270" w14:textId="77777777" w:rsidR="008E581A" w:rsidRPr="00D424D5" w:rsidRDefault="008E581A" w:rsidP="00FC52AB">
            <w:pPr>
              <w:rPr>
                <w:rFonts w:cs="Arial"/>
                <w:b/>
                <w:lang w:val="en-US" w:eastAsia="ar-SA"/>
              </w:rPr>
            </w:pPr>
            <w:r w:rsidRPr="00D424D5">
              <w:rPr>
                <w:rFonts w:cs="Arial"/>
                <w:b/>
                <w:lang w:val="en-US" w:eastAsia="ar-SA"/>
              </w:rPr>
              <w:t>cruise passengers to Jamaica</w:t>
            </w:r>
          </w:p>
        </w:tc>
      </w:tr>
      <w:tr w:rsidR="008E581A" w:rsidRPr="00D424D5" w14:paraId="2CA6D099" w14:textId="77777777" w:rsidTr="00FC52AB">
        <w:tc>
          <w:tcPr>
            <w:tcW w:w="1812" w:type="dxa"/>
          </w:tcPr>
          <w:p w14:paraId="4B2632D1" w14:textId="77777777" w:rsidR="008E581A" w:rsidRPr="00D424D5" w:rsidRDefault="008E581A" w:rsidP="00FC52AB">
            <w:pPr>
              <w:rPr>
                <w:rFonts w:cs="Arial"/>
                <w:bCs/>
                <w:lang w:val="en-US" w:eastAsia="ar-SA"/>
              </w:rPr>
            </w:pPr>
            <w:r w:rsidRPr="00D424D5">
              <w:rPr>
                <w:rFonts w:cs="Arial"/>
                <w:bCs/>
                <w:lang w:val="en-US" w:eastAsia="ar-SA"/>
              </w:rPr>
              <w:t>2015</w:t>
            </w:r>
          </w:p>
        </w:tc>
        <w:tc>
          <w:tcPr>
            <w:tcW w:w="1812" w:type="dxa"/>
          </w:tcPr>
          <w:p w14:paraId="13786A86" w14:textId="77777777" w:rsidR="008E581A" w:rsidRPr="00D424D5" w:rsidRDefault="008E581A" w:rsidP="00FC52AB">
            <w:pPr>
              <w:rPr>
                <w:rFonts w:cs="Arial"/>
                <w:bCs/>
                <w:lang w:val="en-US" w:eastAsia="ar-SA"/>
              </w:rPr>
            </w:pPr>
            <w:r w:rsidRPr="00D424D5">
              <w:rPr>
                <w:rFonts w:cs="Arial"/>
                <w:bCs/>
                <w:lang w:val="en-US" w:eastAsia="ar-SA"/>
              </w:rPr>
              <w:t>2 554 495</w:t>
            </w:r>
          </w:p>
        </w:tc>
        <w:tc>
          <w:tcPr>
            <w:tcW w:w="2041" w:type="dxa"/>
          </w:tcPr>
          <w:p w14:paraId="0D9B4E0E" w14:textId="77777777" w:rsidR="008E581A" w:rsidRPr="00D424D5" w:rsidRDefault="008E581A" w:rsidP="00FC52AB">
            <w:pPr>
              <w:rPr>
                <w:rFonts w:cs="Arial"/>
                <w:bCs/>
                <w:lang w:val="en-US" w:eastAsia="ar-SA"/>
              </w:rPr>
            </w:pPr>
            <w:r w:rsidRPr="00D424D5">
              <w:rPr>
                <w:rFonts w:cs="Arial"/>
                <w:bCs/>
                <w:lang w:val="en-US" w:eastAsia="ar-SA"/>
              </w:rPr>
              <w:t>20 500</w:t>
            </w:r>
          </w:p>
        </w:tc>
        <w:tc>
          <w:tcPr>
            <w:tcW w:w="2410" w:type="dxa"/>
          </w:tcPr>
          <w:p w14:paraId="1A0E2B7B" w14:textId="77777777" w:rsidR="008E581A" w:rsidRPr="00D424D5" w:rsidRDefault="008E581A" w:rsidP="00FC52AB">
            <w:pPr>
              <w:rPr>
                <w:rFonts w:cs="Arial"/>
                <w:bCs/>
                <w:lang w:val="en-US" w:eastAsia="ar-SA"/>
              </w:rPr>
            </w:pPr>
            <w:r w:rsidRPr="00D424D5">
              <w:rPr>
                <w:rFonts w:cs="Arial"/>
                <w:bCs/>
                <w:lang w:val="en-US" w:eastAsia="ar-SA"/>
              </w:rPr>
              <w:t>1 568 472</w:t>
            </w:r>
          </w:p>
        </w:tc>
      </w:tr>
      <w:tr w:rsidR="008E581A" w:rsidRPr="00D424D5" w14:paraId="1EBEBAB1" w14:textId="77777777" w:rsidTr="00FC52AB">
        <w:tc>
          <w:tcPr>
            <w:tcW w:w="1812" w:type="dxa"/>
          </w:tcPr>
          <w:p w14:paraId="169D38EE" w14:textId="77777777" w:rsidR="008E581A" w:rsidRPr="00D424D5" w:rsidRDefault="008E581A" w:rsidP="00FC52AB">
            <w:pPr>
              <w:rPr>
                <w:rFonts w:cs="Arial"/>
                <w:bCs/>
                <w:lang w:val="en-US" w:eastAsia="ar-SA"/>
              </w:rPr>
            </w:pPr>
            <w:r w:rsidRPr="00D424D5">
              <w:rPr>
                <w:rFonts w:cs="Arial"/>
                <w:bCs/>
                <w:lang w:val="en-US" w:eastAsia="ar-SA"/>
              </w:rPr>
              <w:t>2019</w:t>
            </w:r>
          </w:p>
        </w:tc>
        <w:tc>
          <w:tcPr>
            <w:tcW w:w="1812" w:type="dxa"/>
          </w:tcPr>
          <w:p w14:paraId="289DB08B" w14:textId="77777777" w:rsidR="008E581A" w:rsidRPr="00D424D5" w:rsidRDefault="008E581A" w:rsidP="00FC52AB">
            <w:pPr>
              <w:rPr>
                <w:rFonts w:cs="Arial"/>
                <w:bCs/>
                <w:lang w:val="en-US" w:eastAsia="ar-SA"/>
              </w:rPr>
            </w:pPr>
            <w:r w:rsidRPr="00D424D5">
              <w:rPr>
                <w:rFonts w:cs="Arial"/>
                <w:bCs/>
                <w:lang w:val="en-US" w:eastAsia="ar-SA"/>
              </w:rPr>
              <w:t>3 257 119</w:t>
            </w:r>
          </w:p>
        </w:tc>
        <w:tc>
          <w:tcPr>
            <w:tcW w:w="2041" w:type="dxa"/>
          </w:tcPr>
          <w:p w14:paraId="448A932C" w14:textId="77777777" w:rsidR="008E581A" w:rsidRPr="00D424D5" w:rsidRDefault="008E581A" w:rsidP="00FC52AB">
            <w:pPr>
              <w:rPr>
                <w:rFonts w:cs="Arial"/>
                <w:bCs/>
                <w:lang w:val="en-US" w:eastAsia="ar-SA"/>
              </w:rPr>
            </w:pPr>
            <w:r w:rsidRPr="00D424D5">
              <w:rPr>
                <w:rFonts w:cs="Arial"/>
                <w:bCs/>
                <w:lang w:val="en-US" w:eastAsia="ar-SA"/>
              </w:rPr>
              <w:t xml:space="preserve">24 100 </w:t>
            </w:r>
          </w:p>
        </w:tc>
        <w:tc>
          <w:tcPr>
            <w:tcW w:w="2410" w:type="dxa"/>
          </w:tcPr>
          <w:p w14:paraId="133CCE30" w14:textId="77777777" w:rsidR="008E581A" w:rsidRPr="00D424D5" w:rsidRDefault="008E581A" w:rsidP="00FC52AB">
            <w:pPr>
              <w:rPr>
                <w:rFonts w:cs="Arial"/>
                <w:bCs/>
                <w:lang w:val="en-US" w:eastAsia="ar-SA"/>
              </w:rPr>
            </w:pPr>
            <w:r w:rsidRPr="00D424D5">
              <w:rPr>
                <w:rFonts w:cs="Arial"/>
                <w:bCs/>
                <w:lang w:val="en-US" w:eastAsia="ar-SA"/>
              </w:rPr>
              <w:t>1 551 690</w:t>
            </w:r>
          </w:p>
        </w:tc>
      </w:tr>
    </w:tbl>
    <w:p w14:paraId="160CD512" w14:textId="73C1B178" w:rsidR="008E581A" w:rsidRDefault="00D424D5" w:rsidP="008E581A">
      <w:pPr>
        <w:rPr>
          <w:rFonts w:cs="Arial"/>
          <w:bCs/>
          <w:lang w:val="en-US" w:eastAsia="ar-SA"/>
        </w:rPr>
      </w:pPr>
      <w:r w:rsidRPr="00C22796">
        <w:rPr>
          <w:bCs/>
          <w:noProof/>
          <w:lang w:eastAsia="de-DE"/>
        </w:rPr>
        <mc:AlternateContent>
          <mc:Choice Requires="wps">
            <w:drawing>
              <wp:anchor distT="0" distB="0" distL="114300" distR="114300" simplePos="0" relativeHeight="251684864" behindDoc="0" locked="0" layoutInCell="1" allowOverlap="1" wp14:anchorId="2AA4FE10" wp14:editId="397772E2">
                <wp:simplePos x="0" y="0"/>
                <wp:positionH relativeFrom="margin">
                  <wp:posOffset>-113030</wp:posOffset>
                </wp:positionH>
                <wp:positionV relativeFrom="paragraph">
                  <wp:posOffset>175895</wp:posOffset>
                </wp:positionV>
                <wp:extent cx="5918200" cy="469900"/>
                <wp:effectExtent l="0" t="0" r="0" b="6350"/>
                <wp:wrapNone/>
                <wp:docPr id="29"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469900"/>
                        </a:xfrm>
                        <a:prstGeom prst="rect">
                          <a:avLst/>
                        </a:prstGeom>
                        <a:noFill/>
                        <a:ln w="6350">
                          <a:noFill/>
                        </a:ln>
                        <a:effectLst/>
                      </wps:spPr>
                      <wps:txbx>
                        <w:txbxContent>
                          <w:p w14:paraId="7C80B974" w14:textId="77777777" w:rsidR="008E581A" w:rsidRDefault="008E581A" w:rsidP="00D424D5">
                            <w:pPr>
                              <w:jc w:val="right"/>
                              <w:rPr>
                                <w:rFonts w:cs="Arial"/>
                                <w:sz w:val="18"/>
                                <w:szCs w:val="18"/>
                                <w:lang w:val="en-US" w:eastAsia="ar-SA"/>
                              </w:rPr>
                            </w:pPr>
                            <w:r w:rsidRPr="00245FAA">
                              <w:rPr>
                                <w:rFonts w:cs="Arial"/>
                                <w:sz w:val="18"/>
                                <w:szCs w:val="18"/>
                                <w:lang w:val="en-US" w:eastAsia="ar-SA"/>
                              </w:rPr>
                              <w:t>Source: Annual Tourism Report of the Jamaican Tourism Board (</w:t>
                            </w:r>
                            <w:hyperlink r:id="rId16" w:history="1">
                              <w:r w:rsidRPr="00245FAA">
                                <w:rPr>
                                  <w:rStyle w:val="Hyperlink"/>
                                  <w:rFonts w:cs="Arial"/>
                                  <w:sz w:val="18"/>
                                  <w:lang w:val="en-US" w:eastAsia="ar-SA"/>
                                </w:rPr>
                                <w:t>https://www.jtbonline.org/report-and-statistics/</w:t>
                              </w:r>
                            </w:hyperlink>
                            <w:r w:rsidRPr="00245FAA">
                              <w:rPr>
                                <w:rFonts w:cs="Arial"/>
                                <w:sz w:val="18"/>
                                <w:szCs w:val="18"/>
                                <w:lang w:val="en-US" w:eastAsia="ar-SA"/>
                              </w:rPr>
                              <w:t>, 03/21/2023)</w:t>
                            </w:r>
                          </w:p>
                          <w:p w14:paraId="71577F5D" w14:textId="77777777" w:rsidR="008E581A" w:rsidRPr="00245FAA" w:rsidRDefault="008E581A" w:rsidP="008E581A">
                            <w:pPr>
                              <w:rPr>
                                <w:rFonts w:cs="Arial"/>
                                <w:sz w:val="18"/>
                                <w:szCs w:val="18"/>
                                <w:lang w:val="en-US" w:eastAsia="ar-S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4FE10" id="Textfeld 24" o:spid="_x0000_s1026" style="position:absolute;margin-left:-8.9pt;margin-top:13.85pt;width:466pt;height:3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" filled="f" stroked="f" strokeweight=".5pt">
                <v:textbox>
                  <w:txbxContent>
                    <w:p w14:paraId="7C80B974" w14:textId="77777777" w:rsidR="008E581A" w:rsidRDefault="008E581A" w:rsidP="00D424D5">
                      <w:pPr>
                        <w:jc w:val="right"/>
                        <w:rPr>
                          <w:rFonts w:cs="Arial"/>
                          <w:sz w:val="18"/>
                          <w:szCs w:val="18"/>
                          <w:lang w:val="en-US" w:eastAsia="ar-SA"/>
                        </w:rPr>
                      </w:pPr>
                      <w:r w:rsidRPr="00245FAA">
                        <w:rPr>
                          <w:rFonts w:cs="Arial"/>
                          <w:sz w:val="18"/>
                          <w:szCs w:val="18"/>
                          <w:lang w:val="en-US" w:eastAsia="ar-SA"/>
                        </w:rPr>
                        <w:t>Source: Annual Tourism Report of the Jamaican Tourism Board (</w:t>
                      </w:r>
                      <w:hyperlink r:id="rId17" w:history="1">
                        <w:r w:rsidRPr="00245FAA">
                          <w:rPr>
                            <w:rStyle w:val="Hyperlink"/>
                            <w:rFonts w:cs="Arial"/>
                            <w:sz w:val="18"/>
                            <w:lang w:val="en-US" w:eastAsia="ar-SA"/>
                          </w:rPr>
                          <w:t>https://www.jtbonline.org/report-and-statistics/</w:t>
                        </w:r>
                      </w:hyperlink>
                      <w:r w:rsidRPr="00245FAA">
                        <w:rPr>
                          <w:rFonts w:cs="Arial"/>
                          <w:sz w:val="18"/>
                          <w:szCs w:val="18"/>
                          <w:lang w:val="en-US" w:eastAsia="ar-SA"/>
                        </w:rPr>
                        <w:t>, 03/21/2023)</w:t>
                      </w:r>
                    </w:p>
                    <w:p w14:paraId="71577F5D" w14:textId="77777777" w:rsidR="008E581A" w:rsidRPr="00245FAA" w:rsidRDefault="008E581A" w:rsidP="008E581A">
                      <w:pPr>
                        <w:rPr>
                          <w:rFonts w:cs="Arial"/>
                          <w:sz w:val="18"/>
                          <w:szCs w:val="18"/>
                          <w:lang w:val="en-US" w:eastAsia="ar-SA"/>
                        </w:rPr>
                      </w:pPr>
                    </w:p>
                  </w:txbxContent>
                </v:textbox>
                <w10:wrap anchorx="margin"/>
              </v:rect>
            </w:pict>
          </mc:Fallback>
        </mc:AlternateContent>
      </w:r>
    </w:p>
    <w:p w14:paraId="0556D2EF" w14:textId="52391AB0" w:rsidR="008E581A" w:rsidRDefault="008E581A" w:rsidP="008E581A">
      <w:pPr>
        <w:rPr>
          <w:rFonts w:cs="Arial"/>
          <w:bCs/>
          <w:lang w:val="en-US" w:eastAsia="ar-SA"/>
        </w:rPr>
      </w:pPr>
    </w:p>
    <w:p w14:paraId="4914B1D5" w14:textId="77777777" w:rsidR="008E581A" w:rsidRPr="00D424D5" w:rsidRDefault="008E581A" w:rsidP="00D424D5">
      <w:pPr>
        <w:tabs>
          <w:tab w:val="left" w:pos="709"/>
        </w:tabs>
        <w:ind w:left="709" w:hanging="709"/>
        <w:jc w:val="both"/>
        <w:rPr>
          <w:b/>
          <w:lang w:val="en-US" w:eastAsia="ar-SA"/>
        </w:rPr>
      </w:pPr>
      <w:r w:rsidRPr="00D424D5">
        <w:rPr>
          <w:b/>
          <w:lang w:val="en-US" w:eastAsia="ar-SA"/>
        </w:rPr>
        <w:lastRenderedPageBreak/>
        <w:t xml:space="preserve">M 4 A </w:t>
      </w:r>
      <w:r w:rsidRPr="00D424D5">
        <w:rPr>
          <w:b/>
          <w:lang w:val="en-US" w:eastAsia="ar-SA"/>
        </w:rPr>
        <w:tab/>
        <w:t>Carbon Footprint Results for the Trip to Jamaica, German Federal Environmental Agency (“</w:t>
      </w:r>
      <w:proofErr w:type="spellStart"/>
      <w:r w:rsidRPr="00D424D5">
        <w:rPr>
          <w:b/>
          <w:lang w:val="en-US" w:eastAsia="ar-SA"/>
        </w:rPr>
        <w:t>Umweltbundesamt</w:t>
      </w:r>
      <w:proofErr w:type="spellEnd"/>
      <w:r w:rsidRPr="00D424D5">
        <w:rPr>
          <w:b/>
          <w:lang w:val="en-US" w:eastAsia="ar-SA"/>
        </w:rPr>
        <w:t>”) Calculator</w:t>
      </w:r>
    </w:p>
    <w:p w14:paraId="39F71BA9" w14:textId="77777777" w:rsidR="008E581A" w:rsidRPr="001F3F13" w:rsidRDefault="008E581A" w:rsidP="00D424D5">
      <w:pPr>
        <w:rPr>
          <w:rFonts w:ascii="Arial Narrow" w:hAnsi="Arial Narrow"/>
          <w:sz w:val="28"/>
          <w:szCs w:val="28"/>
          <w:lang w:val="en-US" w:eastAsia="ar-SA"/>
        </w:rPr>
      </w:pPr>
    </w:p>
    <w:p w14:paraId="57ECEFB8" w14:textId="77777777" w:rsidR="008E581A" w:rsidRPr="001F3F13" w:rsidRDefault="008E581A" w:rsidP="00D424D5">
      <w:pPr>
        <w:rPr>
          <w:lang w:val="en-US" w:eastAsia="ar-SA"/>
        </w:rPr>
      </w:pPr>
      <w:r w:rsidRPr="00D424D5">
        <w:rPr>
          <w:b/>
          <w:lang w:val="en-US" w:eastAsia="ar-SA"/>
        </w:rPr>
        <w:t>Transcontinental Flight</w:t>
      </w:r>
      <w:r w:rsidRPr="001F3F13">
        <w:rPr>
          <w:lang w:val="en-US" w:eastAsia="ar-SA"/>
        </w:rPr>
        <w:t xml:space="preserve"> (1 passenger, Munich to Jamaica, duration: 11 hours)</w:t>
      </w:r>
    </w:p>
    <w:p w14:paraId="37B55111" w14:textId="77777777" w:rsidR="008E581A" w:rsidRPr="001F3F13" w:rsidRDefault="008E581A" w:rsidP="00D424D5">
      <w:pPr>
        <w:rPr>
          <w:lang w:val="en-US" w:eastAsia="ar-SA"/>
        </w:rPr>
      </w:pPr>
      <w:bookmarkStart w:id="0" w:name="_Hlk45719566"/>
      <w:r w:rsidRPr="001F3F13">
        <w:rPr>
          <w:noProof/>
          <w:lang w:val="en-US"/>
        </w:rPr>
        <w:t>CO</w:t>
      </w:r>
      <w:r w:rsidRPr="001F3F13">
        <w:rPr>
          <w:noProof/>
          <w:vertAlign w:val="subscript"/>
          <w:lang w:val="en-US"/>
        </w:rPr>
        <w:t>2</w:t>
      </w:r>
      <w:r w:rsidRPr="001F3F13">
        <w:rPr>
          <w:noProof/>
          <w:lang w:val="en-US"/>
        </w:rPr>
        <w:t>-emission: 2,64 tons</w:t>
      </w:r>
      <w:bookmarkEnd w:id="0"/>
    </w:p>
    <w:p w14:paraId="41F3D03E" w14:textId="77777777" w:rsidR="008E581A" w:rsidRPr="001F3F13" w:rsidRDefault="008E581A" w:rsidP="00D424D5">
      <w:pPr>
        <w:rPr>
          <w:sz w:val="28"/>
          <w:szCs w:val="28"/>
          <w:lang w:val="en-US" w:eastAsia="ar-SA"/>
        </w:rPr>
      </w:pPr>
    </w:p>
    <w:p w14:paraId="4188B6E9" w14:textId="77777777" w:rsidR="008E581A" w:rsidRPr="001F3F13" w:rsidRDefault="008E581A" w:rsidP="00D424D5">
      <w:pPr>
        <w:rPr>
          <w:lang w:val="en-US" w:eastAsia="ar-SA"/>
        </w:rPr>
      </w:pPr>
      <w:r w:rsidRPr="00D424D5">
        <w:rPr>
          <w:b/>
          <w:lang w:val="en-US" w:eastAsia="ar-SA"/>
        </w:rPr>
        <w:t>Ship Cruise</w:t>
      </w:r>
      <w:r w:rsidRPr="001F3F13">
        <w:rPr>
          <w:lang w:val="en-US" w:eastAsia="ar-SA"/>
        </w:rPr>
        <w:t xml:space="preserve"> (1 passenger, 10 days)</w:t>
      </w:r>
    </w:p>
    <w:p w14:paraId="34DDE110" w14:textId="77777777" w:rsidR="008E581A" w:rsidRPr="001F3F13" w:rsidRDefault="008E581A" w:rsidP="00D424D5">
      <w:pPr>
        <w:rPr>
          <w:lang w:val="en-US" w:eastAsia="ar-SA"/>
        </w:rPr>
      </w:pPr>
      <w:r w:rsidRPr="001F3F13">
        <w:rPr>
          <w:noProof/>
          <w:lang w:val="en-US"/>
        </w:rPr>
        <w:t>CO</w:t>
      </w:r>
      <w:r w:rsidRPr="001F3F13">
        <w:rPr>
          <w:noProof/>
          <w:vertAlign w:val="subscript"/>
          <w:lang w:val="en-US"/>
        </w:rPr>
        <w:t>2</w:t>
      </w:r>
      <w:r w:rsidRPr="001F3F13">
        <w:rPr>
          <w:noProof/>
          <w:lang w:val="en-US"/>
        </w:rPr>
        <w:t>-emission: 2,4 tons</w:t>
      </w:r>
    </w:p>
    <w:p w14:paraId="3F0FE32D" w14:textId="77777777" w:rsidR="008E581A" w:rsidRPr="001F3F13" w:rsidRDefault="008E581A" w:rsidP="00D424D5">
      <w:pPr>
        <w:rPr>
          <w:sz w:val="28"/>
          <w:szCs w:val="28"/>
          <w:lang w:val="en-US" w:eastAsia="ar-SA"/>
        </w:rPr>
      </w:pPr>
    </w:p>
    <w:p w14:paraId="5F8B104F" w14:textId="77777777" w:rsidR="008E581A" w:rsidRPr="001F3F13" w:rsidRDefault="008E581A" w:rsidP="00D424D5">
      <w:pPr>
        <w:rPr>
          <w:lang w:val="en-US" w:eastAsia="ar-SA"/>
        </w:rPr>
      </w:pPr>
      <w:r w:rsidRPr="00D424D5">
        <w:rPr>
          <w:b/>
          <w:lang w:val="en-US" w:eastAsia="ar-SA"/>
        </w:rPr>
        <w:t>Car</w:t>
      </w:r>
      <w:r w:rsidRPr="001F3F13">
        <w:rPr>
          <w:lang w:val="en-US" w:eastAsia="ar-SA"/>
        </w:rPr>
        <w:t xml:space="preserve"> (10 000 km per year, average-sized car)</w:t>
      </w:r>
    </w:p>
    <w:p w14:paraId="74FD942B" w14:textId="77777777" w:rsidR="008E581A" w:rsidRPr="001F3F13" w:rsidRDefault="008E581A" w:rsidP="00D424D5">
      <w:pPr>
        <w:rPr>
          <w:lang w:val="en-US" w:eastAsia="ar-SA"/>
        </w:rPr>
      </w:pPr>
      <w:r w:rsidRPr="001F3F13">
        <w:rPr>
          <w:noProof/>
          <w:lang w:val="en-US"/>
        </w:rPr>
        <w:t>CO</w:t>
      </w:r>
      <w:r w:rsidRPr="001F3F13">
        <w:rPr>
          <w:noProof/>
          <w:vertAlign w:val="subscript"/>
          <w:lang w:val="en-US"/>
        </w:rPr>
        <w:t>2</w:t>
      </w:r>
      <w:r w:rsidRPr="001F3F13">
        <w:rPr>
          <w:noProof/>
          <w:lang w:val="en-US"/>
        </w:rPr>
        <w:t>-emission: 2,24 tons</w:t>
      </w:r>
    </w:p>
    <w:p w14:paraId="3F2A1DEC" w14:textId="77777777" w:rsidR="008E581A" w:rsidRPr="001F3F13" w:rsidRDefault="008E581A" w:rsidP="00D424D5">
      <w:pPr>
        <w:rPr>
          <w:sz w:val="28"/>
          <w:szCs w:val="28"/>
          <w:lang w:val="en-US" w:eastAsia="ar-SA"/>
        </w:rPr>
      </w:pPr>
    </w:p>
    <w:p w14:paraId="4DCABA94" w14:textId="2D69F0B2" w:rsidR="008E581A" w:rsidRPr="001F3F13" w:rsidRDefault="008E581A" w:rsidP="00D424D5">
      <w:pPr>
        <w:rPr>
          <w:noProof/>
          <w:lang w:val="en-US" w:eastAsia="ar-SA"/>
        </w:rPr>
      </w:pPr>
      <w:r w:rsidRPr="00D424D5">
        <w:rPr>
          <w:b/>
          <w:noProof/>
          <w:lang w:val="en-US" w:eastAsia="ar-SA"/>
        </w:rPr>
        <w:t>Heating</w:t>
      </w:r>
      <w:r w:rsidRPr="001F3F13">
        <w:rPr>
          <w:noProof/>
          <w:lang w:val="en-US" w:eastAsia="ar-SA"/>
        </w:rPr>
        <w:t xml:space="preserve"> (</w:t>
      </w:r>
      <w:r>
        <w:rPr>
          <w:noProof/>
          <w:lang w:val="en-US" w:eastAsia="ar-SA"/>
        </w:rPr>
        <w:t xml:space="preserve">per year, </w:t>
      </w:r>
      <w:r w:rsidRPr="001F3F13">
        <w:rPr>
          <w:noProof/>
          <w:lang w:val="en-US" w:eastAsia="ar-SA"/>
        </w:rPr>
        <w:t>natural gas, 4 persons, 100 m</w:t>
      </w:r>
      <w:r w:rsidRPr="001F3F13">
        <w:rPr>
          <w:noProof/>
          <w:vertAlign w:val="superscript"/>
          <w:lang w:val="en-US" w:eastAsia="ar-SA"/>
        </w:rPr>
        <w:t>2</w:t>
      </w:r>
      <w:r w:rsidRPr="001F3F13">
        <w:rPr>
          <w:noProof/>
          <w:lang w:val="en-US" w:eastAsia="ar-SA"/>
        </w:rPr>
        <w:t>, condominium built 1995</w:t>
      </w:r>
      <w:r w:rsidR="00D424D5">
        <w:rPr>
          <w:noProof/>
          <w:lang w:val="en-US" w:eastAsia="ar-SA"/>
        </w:rPr>
        <w:t>–</w:t>
      </w:r>
      <w:r w:rsidRPr="001F3F13">
        <w:rPr>
          <w:noProof/>
          <w:lang w:val="en-US" w:eastAsia="ar-SA"/>
        </w:rPr>
        <w:t>2001)</w:t>
      </w:r>
    </w:p>
    <w:p w14:paraId="7564A36B" w14:textId="08624B73" w:rsidR="008E581A" w:rsidRDefault="008E581A" w:rsidP="00D424D5">
      <w:pPr>
        <w:rPr>
          <w:noProof/>
          <w:lang w:val="en-US"/>
        </w:rPr>
      </w:pPr>
      <w:bookmarkStart w:id="1" w:name="_Hlk45719887"/>
      <w:r w:rsidRPr="001F3F13">
        <w:rPr>
          <w:noProof/>
          <w:lang w:val="en-US"/>
        </w:rPr>
        <w:t>CO</w:t>
      </w:r>
      <w:r w:rsidRPr="001F3F13">
        <w:rPr>
          <w:noProof/>
          <w:vertAlign w:val="subscript"/>
          <w:lang w:val="en-US"/>
        </w:rPr>
        <w:t>2</w:t>
      </w:r>
      <w:r w:rsidRPr="001F3F13">
        <w:rPr>
          <w:noProof/>
          <w:lang w:val="en-US"/>
        </w:rPr>
        <w:t>-emission: 0,25 tons</w:t>
      </w:r>
    </w:p>
    <w:p w14:paraId="18D073FF" w14:textId="7101BA93" w:rsidR="00D424D5" w:rsidRPr="00D424D5" w:rsidRDefault="00D424D5" w:rsidP="00D424D5">
      <w:pPr>
        <w:jc w:val="right"/>
        <w:rPr>
          <w:rFonts w:cs="Arial"/>
          <w:sz w:val="18"/>
          <w:szCs w:val="18"/>
          <w:lang w:val="fr-FR" w:eastAsia="ar-SA"/>
        </w:rPr>
      </w:pPr>
      <w:proofErr w:type="gramStart"/>
      <w:r w:rsidRPr="00D424D5">
        <w:rPr>
          <w:rFonts w:cs="Arial"/>
          <w:sz w:val="18"/>
          <w:szCs w:val="18"/>
          <w:lang w:val="fr-FR" w:eastAsia="ar-SA"/>
        </w:rPr>
        <w:t>Source</w:t>
      </w:r>
      <w:r>
        <w:rPr>
          <w:rFonts w:cs="Arial"/>
          <w:sz w:val="18"/>
          <w:szCs w:val="18"/>
          <w:lang w:val="fr-FR" w:eastAsia="ar-SA"/>
        </w:rPr>
        <w:t>:</w:t>
      </w:r>
      <w:proofErr w:type="gramEnd"/>
      <w:r w:rsidRPr="00D424D5">
        <w:rPr>
          <w:rFonts w:cs="Arial"/>
          <w:sz w:val="18"/>
          <w:szCs w:val="18"/>
          <w:lang w:val="fr-FR" w:eastAsia="ar-SA"/>
        </w:rPr>
        <w:t xml:space="preserve"> </w:t>
      </w:r>
      <w:r w:rsidR="00375AF3">
        <w:fldChar w:fldCharType="begin"/>
      </w:r>
      <w:r w:rsidR="00375AF3" w:rsidRPr="00375AF3">
        <w:rPr>
          <w:lang w:val="fr-FR"/>
        </w:rPr>
        <w:instrText xml:space="preserve"> HYPERLINK "https://uba.co2-rechner.de/de_DE/mobility-travel" </w:instrText>
      </w:r>
      <w:r w:rsidR="00375AF3">
        <w:fldChar w:fldCharType="separate"/>
      </w:r>
      <w:r w:rsidRPr="00D424D5">
        <w:rPr>
          <w:rStyle w:val="Hyperlink"/>
          <w:rFonts w:cs="Arial"/>
          <w:sz w:val="18"/>
          <w:szCs w:val="18"/>
          <w:lang w:val="fr-FR" w:eastAsia="ar-SA"/>
        </w:rPr>
        <w:t>https://uba.co2-rechner.de/de_DE/mobility-travel</w:t>
      </w:r>
      <w:r w:rsidR="00375AF3">
        <w:rPr>
          <w:rStyle w:val="Hyperlink"/>
          <w:rFonts w:cs="Arial"/>
          <w:sz w:val="18"/>
          <w:szCs w:val="18"/>
          <w:lang w:val="fr-FR" w:eastAsia="ar-SA"/>
        </w:rPr>
        <w:fldChar w:fldCharType="end"/>
      </w:r>
      <w:r>
        <w:rPr>
          <w:rFonts w:cs="Arial"/>
          <w:sz w:val="18"/>
          <w:szCs w:val="18"/>
          <w:lang w:val="fr-FR" w:eastAsia="ar-SA"/>
        </w:rPr>
        <w:t xml:space="preserve"> (12/01/2021)</w:t>
      </w:r>
    </w:p>
    <w:p w14:paraId="3DF538D2" w14:textId="77777777" w:rsidR="00D424D5" w:rsidRPr="001F3F13" w:rsidRDefault="00D424D5" w:rsidP="00D424D5">
      <w:pPr>
        <w:jc w:val="right"/>
        <w:rPr>
          <w:lang w:val="en-US" w:eastAsia="ar-SA"/>
        </w:rPr>
      </w:pPr>
    </w:p>
    <w:bookmarkEnd w:id="1"/>
    <w:p w14:paraId="30DE300A" w14:textId="77777777" w:rsidR="008E581A" w:rsidRPr="001F3F13" w:rsidRDefault="008E581A" w:rsidP="008E581A">
      <w:pPr>
        <w:spacing w:after="0" w:line="360" w:lineRule="auto"/>
        <w:rPr>
          <w:rFonts w:cs="Arial"/>
          <w:b/>
          <w:sz w:val="28"/>
          <w:szCs w:val="28"/>
          <w:lang w:val="en-US" w:eastAsia="ar-SA"/>
        </w:rPr>
      </w:pPr>
    </w:p>
    <w:p w14:paraId="47F63E0F" w14:textId="31398626" w:rsidR="008E581A" w:rsidRPr="00D424D5" w:rsidRDefault="008E581A" w:rsidP="00D424D5">
      <w:pPr>
        <w:tabs>
          <w:tab w:val="left" w:pos="709"/>
        </w:tabs>
        <w:ind w:left="709" w:hanging="709"/>
        <w:rPr>
          <w:b/>
          <w:lang w:val="en-US" w:eastAsia="ar-SA"/>
        </w:rPr>
      </w:pPr>
      <w:r w:rsidRPr="00D424D5">
        <w:rPr>
          <w:b/>
          <w:lang w:val="en-US" w:eastAsia="ar-SA"/>
        </w:rPr>
        <w:t xml:space="preserve">M 5 A </w:t>
      </w:r>
      <w:r w:rsidRPr="00D424D5">
        <w:rPr>
          <w:b/>
          <w:lang w:val="en-US" w:eastAsia="ar-SA"/>
        </w:rPr>
        <w:tab/>
        <w:t>Useful links for general information about Jamaica (economy, geography, population)</w:t>
      </w:r>
    </w:p>
    <w:p w14:paraId="4CB7B278" w14:textId="72340A62" w:rsidR="008E581A" w:rsidRDefault="008E581A" w:rsidP="008E581A">
      <w:pPr>
        <w:spacing w:after="0" w:line="360" w:lineRule="auto"/>
        <w:rPr>
          <w:rFonts w:cs="Arial"/>
          <w:b/>
          <w:lang w:val="en-US" w:eastAsia="ar-SA"/>
        </w:rPr>
      </w:pPr>
    </w:p>
    <w:p w14:paraId="3E468A73" w14:textId="517F52ED" w:rsidR="008E581A" w:rsidRDefault="00D424D5" w:rsidP="008E581A">
      <w:pPr>
        <w:spacing w:after="0" w:line="360" w:lineRule="auto"/>
        <w:rPr>
          <w:rStyle w:val="Hyperlink"/>
          <w:rFonts w:cs="Arial"/>
          <w:bCs/>
          <w:iCs/>
          <w:sz w:val="24"/>
          <w:szCs w:val="24"/>
          <w:lang w:val="en-US" w:eastAsia="ar-SA"/>
        </w:rPr>
      </w:pPr>
      <w:r w:rsidRPr="00D424D5">
        <w:rPr>
          <w:rFonts w:cs="Arial"/>
          <w:bCs/>
          <w:iCs/>
          <w:noProof/>
          <w:sz w:val="24"/>
          <w:szCs w:val="24"/>
          <w:lang w:val="en-US" w:eastAsia="ar-SA"/>
        </w:rPr>
        <w:drawing>
          <wp:anchor distT="0" distB="0" distL="114300" distR="114300" simplePos="0" relativeHeight="251685888" behindDoc="0" locked="0" layoutInCell="1" allowOverlap="1" wp14:anchorId="6E15B916" wp14:editId="1479382B">
            <wp:simplePos x="0" y="0"/>
            <wp:positionH relativeFrom="margin">
              <wp:posOffset>4439920</wp:posOffset>
            </wp:positionH>
            <wp:positionV relativeFrom="paragraph">
              <wp:posOffset>83820</wp:posOffset>
            </wp:positionV>
            <wp:extent cx="1136650" cy="1141730"/>
            <wp:effectExtent l="0" t="0" r="6350" b="127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6650" cy="1141730"/>
                    </a:xfrm>
                    <a:prstGeom prst="rect">
                      <a:avLst/>
                    </a:prstGeom>
                  </pic:spPr>
                </pic:pic>
              </a:graphicData>
            </a:graphic>
            <wp14:sizeRelH relativeFrom="margin">
              <wp14:pctWidth>0</wp14:pctWidth>
            </wp14:sizeRelH>
            <wp14:sizeRelV relativeFrom="margin">
              <wp14:pctHeight>0</wp14:pctHeight>
            </wp14:sizeRelV>
          </wp:anchor>
        </w:drawing>
      </w:r>
      <w:r w:rsidR="00375AF3">
        <w:fldChar w:fldCharType="begin"/>
      </w:r>
      <w:r w:rsidR="00375AF3" w:rsidRPr="00375AF3">
        <w:rPr>
          <w:lang w:val="en-US"/>
        </w:rPr>
        <w:instrText xml:space="preserve"> HYPERLINK "https://www.cia.gov/the-world-factbook/countries/jamaica/" </w:instrText>
      </w:r>
      <w:r w:rsidR="00375AF3">
        <w:fldChar w:fldCharType="separate"/>
      </w:r>
      <w:r w:rsidR="008E581A" w:rsidRPr="009B56EF">
        <w:rPr>
          <w:rStyle w:val="Hyperlink"/>
          <w:rFonts w:cs="Arial"/>
          <w:bCs/>
          <w:iCs/>
          <w:sz w:val="24"/>
          <w:szCs w:val="24"/>
          <w:lang w:val="en-US" w:eastAsia="ar-SA"/>
        </w:rPr>
        <w:t>https://www.cia.gov/the-world-factbook/countries/jamaica/</w:t>
      </w:r>
      <w:r w:rsidR="00375AF3">
        <w:rPr>
          <w:rStyle w:val="Hyperlink"/>
          <w:rFonts w:cs="Arial"/>
          <w:bCs/>
          <w:iCs/>
          <w:sz w:val="24"/>
          <w:szCs w:val="24"/>
          <w:lang w:val="en-US" w:eastAsia="ar-SA"/>
        </w:rPr>
        <w:fldChar w:fldCharType="end"/>
      </w:r>
    </w:p>
    <w:p w14:paraId="54454FFD" w14:textId="3B97E8FB" w:rsidR="00D424D5" w:rsidRPr="00D424D5" w:rsidRDefault="00D424D5" w:rsidP="008E581A">
      <w:pPr>
        <w:spacing w:after="0" w:line="360" w:lineRule="auto"/>
        <w:rPr>
          <w:rStyle w:val="Hyperlink"/>
          <w:rFonts w:cs="Arial"/>
          <w:bCs/>
          <w:iCs/>
          <w:color w:val="000000" w:themeColor="text1"/>
          <w:sz w:val="24"/>
          <w:szCs w:val="24"/>
          <w:u w:val="none"/>
          <w:lang w:val="en-US" w:eastAsia="ar-SA"/>
        </w:rPr>
      </w:pPr>
      <w:r w:rsidRPr="00D424D5">
        <w:rPr>
          <w:rStyle w:val="Hyperlink"/>
          <w:rFonts w:cs="Arial"/>
          <w:bCs/>
          <w:iCs/>
          <w:color w:val="000000" w:themeColor="text1"/>
          <w:sz w:val="24"/>
          <w:szCs w:val="24"/>
          <w:u w:val="none"/>
          <w:lang w:val="en-US" w:eastAsia="ar-SA"/>
        </w:rPr>
        <w:t>or</w:t>
      </w:r>
    </w:p>
    <w:p w14:paraId="4DD1B97A" w14:textId="7E6577B6" w:rsidR="00D424D5" w:rsidRDefault="00D424D5" w:rsidP="008E581A">
      <w:pPr>
        <w:spacing w:after="0" w:line="360" w:lineRule="auto"/>
        <w:rPr>
          <w:rStyle w:val="Hyperlink"/>
          <w:rFonts w:cs="Arial"/>
          <w:bCs/>
          <w:iCs/>
          <w:sz w:val="24"/>
          <w:szCs w:val="24"/>
          <w:lang w:val="en-US" w:eastAsia="ar-SA"/>
        </w:rPr>
      </w:pPr>
      <w:r w:rsidRPr="00D424D5">
        <w:rPr>
          <w:rStyle w:val="Hyperlink"/>
          <w:rFonts w:cs="Arial"/>
          <w:bCs/>
          <w:iCs/>
          <w:sz w:val="24"/>
          <w:szCs w:val="24"/>
          <w:lang w:val="en-US" w:eastAsia="ar-SA"/>
        </w:rPr>
        <w:t>https://mebis.link/gZDZFe</w:t>
      </w:r>
    </w:p>
    <w:p w14:paraId="5DB766AE" w14:textId="43D6077A" w:rsidR="00D424D5" w:rsidRPr="009B56EF" w:rsidRDefault="00D424D5" w:rsidP="008E581A">
      <w:pPr>
        <w:spacing w:after="0" w:line="360" w:lineRule="auto"/>
        <w:rPr>
          <w:rFonts w:cs="Arial"/>
          <w:bCs/>
          <w:iCs/>
          <w:sz w:val="24"/>
          <w:szCs w:val="24"/>
          <w:lang w:val="en-US" w:eastAsia="ar-SA"/>
        </w:rPr>
      </w:pPr>
    </w:p>
    <w:p w14:paraId="333A23FC" w14:textId="12F25087" w:rsidR="008E581A" w:rsidRDefault="008E581A" w:rsidP="008E581A">
      <w:pPr>
        <w:spacing w:after="0" w:line="360" w:lineRule="auto"/>
        <w:rPr>
          <w:rFonts w:cs="Arial"/>
          <w:bCs/>
          <w:sz w:val="24"/>
          <w:szCs w:val="24"/>
          <w:lang w:val="en-US" w:eastAsia="ar-SA"/>
        </w:rPr>
      </w:pPr>
    </w:p>
    <w:p w14:paraId="58835BF4" w14:textId="7507F4C7" w:rsidR="008E581A" w:rsidRDefault="00D424D5" w:rsidP="00D424D5">
      <w:pPr>
        <w:spacing w:after="0" w:line="360" w:lineRule="auto"/>
        <w:jc w:val="right"/>
        <w:rPr>
          <w:rStyle w:val="Hyperlink"/>
          <w:rFonts w:cs="Arial"/>
          <w:bCs/>
          <w:sz w:val="24"/>
          <w:szCs w:val="24"/>
          <w:lang w:val="en-US" w:eastAsia="ar-SA"/>
        </w:rPr>
      </w:pPr>
      <w:r w:rsidRPr="00D424D5">
        <w:rPr>
          <w:rFonts w:cs="Arial"/>
          <w:bCs/>
          <w:noProof/>
          <w:lang w:val="en-US" w:eastAsia="ar-SA"/>
        </w:rPr>
        <w:drawing>
          <wp:anchor distT="0" distB="0" distL="114300" distR="114300" simplePos="0" relativeHeight="251686912" behindDoc="0" locked="0" layoutInCell="1" allowOverlap="1" wp14:anchorId="020BC934" wp14:editId="4D46624D">
            <wp:simplePos x="0" y="0"/>
            <wp:positionH relativeFrom="margin">
              <wp:align>left</wp:align>
            </wp:positionH>
            <wp:positionV relativeFrom="paragraph">
              <wp:posOffset>82550</wp:posOffset>
            </wp:positionV>
            <wp:extent cx="1169670" cy="118745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69670" cy="1187450"/>
                    </a:xfrm>
                    <a:prstGeom prst="rect">
                      <a:avLst/>
                    </a:prstGeom>
                  </pic:spPr>
                </pic:pic>
              </a:graphicData>
            </a:graphic>
            <wp14:sizeRelH relativeFrom="margin">
              <wp14:pctWidth>0</wp14:pctWidth>
            </wp14:sizeRelH>
            <wp14:sizeRelV relativeFrom="margin">
              <wp14:pctHeight>0</wp14:pctHeight>
            </wp14:sizeRelV>
          </wp:anchor>
        </w:drawing>
      </w:r>
      <w:r w:rsidR="00375AF3">
        <w:fldChar w:fldCharType="begin"/>
      </w:r>
      <w:r w:rsidR="00375AF3" w:rsidRPr="00375AF3">
        <w:rPr>
          <w:lang w:val="en-US"/>
        </w:rPr>
        <w:instrText xml:space="preserve"> HYPERLINK "https://thecommonwealth.org/our-member-countries/jamaica" </w:instrText>
      </w:r>
      <w:r w:rsidR="00375AF3">
        <w:fldChar w:fldCharType="separate"/>
      </w:r>
      <w:r w:rsidR="008E581A" w:rsidRPr="009B56EF">
        <w:rPr>
          <w:rStyle w:val="Hyperlink"/>
          <w:rFonts w:cs="Arial"/>
          <w:bCs/>
          <w:sz w:val="24"/>
          <w:szCs w:val="24"/>
          <w:lang w:val="en-US" w:eastAsia="ar-SA"/>
        </w:rPr>
        <w:t>https://thecommonwealth.org/our-member-countries/jamaica</w:t>
      </w:r>
      <w:r w:rsidR="00375AF3">
        <w:rPr>
          <w:rStyle w:val="Hyperlink"/>
          <w:rFonts w:cs="Arial"/>
          <w:bCs/>
          <w:sz w:val="24"/>
          <w:szCs w:val="24"/>
          <w:lang w:val="en-US" w:eastAsia="ar-SA"/>
        </w:rPr>
        <w:fldChar w:fldCharType="end"/>
      </w:r>
    </w:p>
    <w:p w14:paraId="7AB6C060" w14:textId="19F1C328" w:rsidR="00D424D5" w:rsidRDefault="00D424D5" w:rsidP="00D424D5">
      <w:pPr>
        <w:spacing w:after="0" w:line="360" w:lineRule="auto"/>
        <w:jc w:val="right"/>
        <w:rPr>
          <w:rFonts w:cs="Arial"/>
          <w:bCs/>
          <w:sz w:val="24"/>
          <w:szCs w:val="24"/>
          <w:lang w:val="en-US" w:eastAsia="ar-SA"/>
        </w:rPr>
      </w:pPr>
      <w:r>
        <w:rPr>
          <w:rFonts w:cs="Arial"/>
          <w:bCs/>
          <w:sz w:val="24"/>
          <w:szCs w:val="24"/>
          <w:lang w:val="en-US" w:eastAsia="ar-SA"/>
        </w:rPr>
        <w:t>or</w:t>
      </w:r>
    </w:p>
    <w:p w14:paraId="6AD890A6" w14:textId="057FDCAD" w:rsidR="00D424D5" w:rsidRDefault="00375AF3" w:rsidP="00D424D5">
      <w:pPr>
        <w:spacing w:after="0" w:line="360" w:lineRule="auto"/>
        <w:jc w:val="right"/>
        <w:rPr>
          <w:rFonts w:cs="Arial"/>
          <w:bCs/>
          <w:sz w:val="24"/>
          <w:szCs w:val="24"/>
          <w:lang w:val="en-US" w:eastAsia="ar-SA"/>
        </w:rPr>
      </w:pPr>
      <w:r>
        <w:fldChar w:fldCharType="begin"/>
      </w:r>
      <w:r w:rsidRPr="00375AF3">
        <w:rPr>
          <w:lang w:val="fr-FR"/>
        </w:rPr>
        <w:instrText xml:space="preserve"> HYPERLINK "https://mebis.link/aotmb4" </w:instrText>
      </w:r>
      <w:r>
        <w:fldChar w:fldCharType="separate"/>
      </w:r>
      <w:r w:rsidR="00D424D5" w:rsidRPr="000A6E42">
        <w:rPr>
          <w:rStyle w:val="Hyperlink"/>
          <w:rFonts w:cs="Arial"/>
          <w:bCs/>
          <w:sz w:val="24"/>
          <w:szCs w:val="24"/>
          <w:lang w:val="en-US" w:eastAsia="ar-SA"/>
        </w:rPr>
        <w:t>https://mebis.link/aotmb4</w:t>
      </w:r>
      <w:r>
        <w:rPr>
          <w:rStyle w:val="Hyperlink"/>
          <w:rFonts w:cs="Arial"/>
          <w:bCs/>
          <w:sz w:val="24"/>
          <w:szCs w:val="24"/>
          <w:lang w:val="en-US" w:eastAsia="ar-SA"/>
        </w:rPr>
        <w:fldChar w:fldCharType="end"/>
      </w:r>
    </w:p>
    <w:p w14:paraId="468AEC63" w14:textId="77777777" w:rsidR="00D424D5" w:rsidRPr="009B56EF" w:rsidRDefault="00D424D5" w:rsidP="00D424D5">
      <w:pPr>
        <w:spacing w:after="0" w:line="360" w:lineRule="auto"/>
        <w:jc w:val="right"/>
        <w:rPr>
          <w:rFonts w:cs="Arial"/>
          <w:bCs/>
          <w:sz w:val="24"/>
          <w:szCs w:val="24"/>
          <w:lang w:val="en-US" w:eastAsia="ar-SA"/>
        </w:rPr>
      </w:pPr>
    </w:p>
    <w:p w14:paraId="426B7E93" w14:textId="150391D3" w:rsidR="008E581A" w:rsidRDefault="008E581A" w:rsidP="008E581A">
      <w:pPr>
        <w:spacing w:after="0" w:line="360" w:lineRule="auto"/>
        <w:jc w:val="both"/>
        <w:rPr>
          <w:rFonts w:cs="Arial"/>
          <w:bCs/>
          <w:lang w:val="en-US" w:eastAsia="ar-SA"/>
        </w:rPr>
      </w:pPr>
    </w:p>
    <w:p w14:paraId="568A7E07" w14:textId="77777777" w:rsidR="00D56FB7" w:rsidRDefault="00D424D5" w:rsidP="00D56FB7">
      <w:pPr>
        <w:pStyle w:val="berschrift1"/>
      </w:pPr>
      <w:r>
        <w:lastRenderedPageBreak/>
        <w:t xml:space="preserve">Material – Group </w:t>
      </w:r>
      <w:r w:rsidR="00D56FB7">
        <w:t xml:space="preserve">B </w:t>
      </w:r>
    </w:p>
    <w:p w14:paraId="10CF572C" w14:textId="77777777" w:rsidR="00D56FB7" w:rsidRPr="00D56FB7" w:rsidRDefault="00D56FB7" w:rsidP="00D56FB7">
      <w:pPr>
        <w:rPr>
          <w:b/>
          <w:lang w:val="en-US" w:eastAsia="de-DE"/>
        </w:rPr>
      </w:pPr>
      <w:r w:rsidRPr="00D56FB7">
        <w:rPr>
          <w:b/>
          <w:lang w:val="en-US" w:eastAsia="de-DE"/>
        </w:rPr>
        <w:t xml:space="preserve">M 1 B </w:t>
      </w:r>
      <w:r w:rsidRPr="00D56FB7">
        <w:rPr>
          <w:b/>
          <w:lang w:val="en-US" w:eastAsia="de-DE"/>
        </w:rPr>
        <w:tab/>
        <w:t>Nature in Jamaica</w:t>
      </w:r>
    </w:p>
    <w:p w14:paraId="7D4FE735" w14:textId="77777777" w:rsidR="00D56FB7" w:rsidRDefault="00D56FB7" w:rsidP="00D56FB7">
      <w:pPr>
        <w:spacing w:before="2" w:after="2" w:line="240" w:lineRule="auto"/>
        <w:rPr>
          <w:rFonts w:eastAsia="Times New Roman" w:cs="Arial"/>
          <w:b/>
          <w:color w:val="000000"/>
          <w:lang w:val="en-US" w:eastAsia="de-DE"/>
        </w:rPr>
      </w:pPr>
      <w:r>
        <w:rPr>
          <w:noProof/>
        </w:rPr>
        <w:drawing>
          <wp:anchor distT="0" distB="0" distL="114300" distR="114300" simplePos="0" relativeHeight="251689984" behindDoc="0" locked="0" layoutInCell="1" allowOverlap="1" wp14:anchorId="54ABF3EE" wp14:editId="63B9DF27">
            <wp:simplePos x="0" y="0"/>
            <wp:positionH relativeFrom="margin">
              <wp:align>left</wp:align>
            </wp:positionH>
            <wp:positionV relativeFrom="paragraph">
              <wp:posOffset>107315</wp:posOffset>
            </wp:positionV>
            <wp:extent cx="3187700" cy="2191544"/>
            <wp:effectExtent l="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7700" cy="2191544"/>
                    </a:xfrm>
                    <a:prstGeom prst="rect">
                      <a:avLst/>
                    </a:prstGeom>
                    <a:noFill/>
                    <a:ln>
                      <a:noFill/>
                    </a:ln>
                  </pic:spPr>
                </pic:pic>
              </a:graphicData>
            </a:graphic>
          </wp:anchor>
        </w:drawing>
      </w:r>
    </w:p>
    <w:p w14:paraId="7D65CD3E" w14:textId="77777777" w:rsidR="00D56FB7" w:rsidRDefault="00D56FB7" w:rsidP="00D56FB7">
      <w:pPr>
        <w:spacing w:before="2" w:after="2" w:line="240" w:lineRule="auto"/>
        <w:rPr>
          <w:rFonts w:eastAsia="Times New Roman" w:cs="Arial"/>
          <w:b/>
          <w:color w:val="000000"/>
          <w:lang w:val="en-US" w:eastAsia="de-DE"/>
        </w:rPr>
      </w:pPr>
    </w:p>
    <w:p w14:paraId="457FC06E" w14:textId="77777777" w:rsidR="00D56FB7" w:rsidRPr="004B4735" w:rsidRDefault="00D56FB7" w:rsidP="00D56FB7">
      <w:pPr>
        <w:keepNext/>
        <w:spacing w:before="2" w:after="2" w:line="240" w:lineRule="auto"/>
        <w:jc w:val="center"/>
        <w:rPr>
          <w:lang w:val="en-GB"/>
        </w:rPr>
      </w:pPr>
    </w:p>
    <w:p w14:paraId="51060E02" w14:textId="77777777" w:rsidR="00D56FB7" w:rsidRPr="007B3301" w:rsidRDefault="00D56FB7" w:rsidP="00D56FB7">
      <w:pPr>
        <w:pStyle w:val="Beschriftung"/>
        <w:jc w:val="center"/>
        <w:rPr>
          <w:rFonts w:eastAsia="Times New Roman" w:cs="Arial"/>
          <w:b/>
          <w:color w:val="000000"/>
          <w:lang w:val="en-US" w:eastAsia="de-DE"/>
        </w:rPr>
      </w:pPr>
    </w:p>
    <w:p w14:paraId="70543897" w14:textId="77777777" w:rsidR="00D56FB7" w:rsidRPr="007B3301" w:rsidRDefault="00D56FB7" w:rsidP="00D56FB7">
      <w:pPr>
        <w:spacing w:before="2" w:after="2" w:line="240" w:lineRule="auto"/>
        <w:rPr>
          <w:rFonts w:eastAsia="Times New Roman" w:cs="Arial"/>
          <w:b/>
          <w:color w:val="000000"/>
          <w:lang w:val="en-US" w:eastAsia="de-DE"/>
        </w:rPr>
      </w:pPr>
    </w:p>
    <w:p w14:paraId="6A0BFF33" w14:textId="77777777" w:rsidR="00D56FB7" w:rsidRDefault="00D56FB7" w:rsidP="00D56FB7">
      <w:pPr>
        <w:spacing w:before="2" w:after="2" w:line="240" w:lineRule="auto"/>
        <w:rPr>
          <w:rFonts w:eastAsia="Times New Roman" w:cs="Arial"/>
          <w:b/>
          <w:color w:val="000000"/>
          <w:lang w:val="en-US" w:eastAsia="de-DE"/>
        </w:rPr>
      </w:pPr>
    </w:p>
    <w:p w14:paraId="694A3B97" w14:textId="77777777" w:rsidR="00D56FB7" w:rsidRPr="004B4735" w:rsidRDefault="00D56FB7" w:rsidP="00D56FB7">
      <w:pPr>
        <w:keepNext/>
        <w:spacing w:before="2" w:after="2" w:line="240" w:lineRule="auto"/>
        <w:jc w:val="center"/>
        <w:rPr>
          <w:lang w:val="en-GB"/>
        </w:rPr>
      </w:pPr>
    </w:p>
    <w:p w14:paraId="5FDCF78E" w14:textId="77777777" w:rsidR="00D56FB7" w:rsidRDefault="00D56FB7" w:rsidP="00D56FB7">
      <w:pPr>
        <w:tabs>
          <w:tab w:val="left" w:pos="851"/>
        </w:tabs>
        <w:spacing w:line="240" w:lineRule="auto"/>
        <w:ind w:left="851" w:hanging="851"/>
        <w:jc w:val="both"/>
        <w:rPr>
          <w:rFonts w:cs="Arial"/>
          <w:b/>
          <w:sz w:val="24"/>
          <w:szCs w:val="24"/>
          <w:lang w:val="en-US" w:eastAsia="ar-SA"/>
        </w:rPr>
      </w:pPr>
    </w:p>
    <w:p w14:paraId="3B11EB69" w14:textId="77777777" w:rsidR="00D56FB7" w:rsidRDefault="00D56FB7" w:rsidP="00D56FB7">
      <w:pPr>
        <w:tabs>
          <w:tab w:val="left" w:pos="851"/>
        </w:tabs>
        <w:spacing w:line="240" w:lineRule="auto"/>
        <w:ind w:left="851" w:hanging="851"/>
        <w:jc w:val="both"/>
        <w:rPr>
          <w:rFonts w:cs="Arial"/>
          <w:b/>
          <w:sz w:val="24"/>
          <w:szCs w:val="24"/>
          <w:lang w:val="en-US" w:eastAsia="ar-SA"/>
        </w:rPr>
      </w:pPr>
    </w:p>
    <w:p w14:paraId="3980F968" w14:textId="77777777" w:rsidR="00D56FB7" w:rsidRDefault="00D56FB7" w:rsidP="00D56FB7">
      <w:pPr>
        <w:tabs>
          <w:tab w:val="left" w:pos="851"/>
        </w:tabs>
        <w:spacing w:line="240" w:lineRule="auto"/>
        <w:ind w:left="851" w:hanging="851"/>
        <w:jc w:val="both"/>
        <w:rPr>
          <w:rFonts w:cs="Arial"/>
          <w:b/>
          <w:sz w:val="24"/>
          <w:szCs w:val="24"/>
          <w:lang w:val="en-US" w:eastAsia="ar-SA"/>
        </w:rPr>
      </w:pPr>
    </w:p>
    <w:p w14:paraId="23ECD197" w14:textId="77777777" w:rsidR="00D56FB7" w:rsidRDefault="00D56FB7" w:rsidP="00D56FB7">
      <w:pPr>
        <w:tabs>
          <w:tab w:val="left" w:pos="851"/>
        </w:tabs>
        <w:spacing w:line="240" w:lineRule="auto"/>
        <w:ind w:left="851" w:hanging="851"/>
        <w:jc w:val="both"/>
        <w:rPr>
          <w:rFonts w:cs="Arial"/>
          <w:b/>
          <w:sz w:val="24"/>
          <w:szCs w:val="24"/>
          <w:lang w:val="en-US" w:eastAsia="ar-SA"/>
        </w:rPr>
      </w:pPr>
    </w:p>
    <w:p w14:paraId="4F315A48" w14:textId="77777777" w:rsidR="00D56FB7" w:rsidRDefault="00D56FB7" w:rsidP="00D56FB7">
      <w:pPr>
        <w:tabs>
          <w:tab w:val="left" w:pos="851"/>
        </w:tabs>
        <w:spacing w:line="240" w:lineRule="auto"/>
        <w:ind w:left="851" w:hanging="851"/>
        <w:jc w:val="both"/>
        <w:rPr>
          <w:rFonts w:cs="Arial"/>
          <w:b/>
          <w:sz w:val="24"/>
          <w:szCs w:val="24"/>
          <w:lang w:val="en-US" w:eastAsia="ar-SA"/>
        </w:rPr>
      </w:pPr>
      <w:r>
        <w:rPr>
          <w:noProof/>
        </w:rPr>
        <mc:AlternateContent>
          <mc:Choice Requires="wps">
            <w:drawing>
              <wp:anchor distT="0" distB="0" distL="114300" distR="114300" simplePos="0" relativeHeight="251692032" behindDoc="0" locked="0" layoutInCell="1" allowOverlap="1" wp14:anchorId="6CB2D85F" wp14:editId="2423A25C">
                <wp:simplePos x="0" y="0"/>
                <wp:positionH relativeFrom="column">
                  <wp:posOffset>2834640</wp:posOffset>
                </wp:positionH>
                <wp:positionV relativeFrom="paragraph">
                  <wp:posOffset>2565400</wp:posOffset>
                </wp:positionV>
                <wp:extent cx="3278505" cy="635"/>
                <wp:effectExtent l="0" t="0" r="0" b="0"/>
                <wp:wrapTopAndBottom/>
                <wp:docPr id="9" name="Textfeld 9"/>
                <wp:cNvGraphicFramePr/>
                <a:graphic xmlns:a="http://schemas.openxmlformats.org/drawingml/2006/main">
                  <a:graphicData uri="http://schemas.microsoft.com/office/word/2010/wordprocessingShape">
                    <wps:wsp>
                      <wps:cNvSpPr txBox="1"/>
                      <wps:spPr>
                        <a:xfrm>
                          <a:off x="0" y="0"/>
                          <a:ext cx="3278505" cy="635"/>
                        </a:xfrm>
                        <a:prstGeom prst="rect">
                          <a:avLst/>
                        </a:prstGeom>
                        <a:solidFill>
                          <a:prstClr val="white"/>
                        </a:solidFill>
                        <a:ln>
                          <a:noFill/>
                        </a:ln>
                      </wps:spPr>
                      <wps:txbx>
                        <w:txbxContent>
                          <w:p w14:paraId="1A11BA3F" w14:textId="77777777" w:rsidR="00D56FB7" w:rsidRPr="00D37779" w:rsidRDefault="00D56FB7" w:rsidP="00D56FB7">
                            <w:pPr>
                              <w:pStyle w:val="Beschriftung"/>
                              <w:jc w:val="center"/>
                              <w:rPr>
                                <w:i w:val="0"/>
                                <w:noProof/>
                              </w:rPr>
                            </w:pPr>
                            <w:r w:rsidRPr="00D37779">
                              <w:rPr>
                                <w:i w:val="0"/>
                              </w:rPr>
                              <w:t xml:space="preserve">© </w:t>
                            </w:r>
                            <w:r w:rsidRPr="00D37779">
                              <w:rPr>
                                <w:i w:val="0"/>
                              </w:rPr>
                              <w:t>clipdealer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B2D85F" id="_x0000_t202" coordsize="21600,21600" o:spt="202" path="m,l,21600r21600,l21600,xe">
                <v:stroke joinstyle="miter"/>
                <v:path gradientshapeok="t" o:connecttype="rect"/>
              </v:shapetype>
              <v:shape id="Textfeld 9" o:spid="_x0000_s1027" type="#_x0000_t202" style="position:absolute;left:0;text-align:left;margin-left:223.2pt;margin-top:202pt;width:258.1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" stroked="f">
                <v:textbox style="mso-fit-shape-to-text:t" inset="0,0,0,0">
                  <w:txbxContent>
                    <w:p w14:paraId="1A11BA3F" w14:textId="77777777" w:rsidR="00D56FB7" w:rsidRPr="00D37779" w:rsidRDefault="00D56FB7" w:rsidP="00D56FB7">
                      <w:pPr>
                        <w:pStyle w:val="Beschriftung"/>
                        <w:jc w:val="center"/>
                        <w:rPr>
                          <w:i w:val="0"/>
                          <w:noProof/>
                        </w:rPr>
                      </w:pPr>
                      <w:r w:rsidRPr="00D37779">
                        <w:rPr>
                          <w:i w:val="0"/>
                        </w:rPr>
                        <w:t xml:space="preserve">© </w:t>
                      </w:r>
                      <w:r w:rsidRPr="00D37779">
                        <w:rPr>
                          <w:i w:val="0"/>
                        </w:rPr>
                        <w:t>clipdealer</w:t>
                      </w:r>
                    </w:p>
                  </w:txbxContent>
                </v:textbox>
                <w10:wrap type="topAndBottom"/>
              </v:shape>
            </w:pict>
          </mc:Fallback>
        </mc:AlternateContent>
      </w:r>
      <w:r>
        <w:rPr>
          <w:noProof/>
        </w:rPr>
        <w:drawing>
          <wp:anchor distT="0" distB="0" distL="114300" distR="114300" simplePos="0" relativeHeight="251691008" behindDoc="0" locked="0" layoutInCell="1" allowOverlap="1" wp14:anchorId="061861FE" wp14:editId="7073F415">
            <wp:simplePos x="0" y="0"/>
            <wp:positionH relativeFrom="margin">
              <wp:posOffset>2813685</wp:posOffset>
            </wp:positionH>
            <wp:positionV relativeFrom="paragraph">
              <wp:posOffset>375920</wp:posOffset>
            </wp:positionV>
            <wp:extent cx="3277870" cy="2171065"/>
            <wp:effectExtent l="0" t="0" r="0" b="635"/>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7870" cy="2171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2B67CD48" wp14:editId="483AFC2D">
                <wp:simplePos x="0" y="0"/>
                <wp:positionH relativeFrom="margin">
                  <wp:align>left</wp:align>
                </wp:positionH>
                <wp:positionV relativeFrom="paragraph">
                  <wp:posOffset>55880</wp:posOffset>
                </wp:positionV>
                <wp:extent cx="3187700" cy="635"/>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3187700" cy="635"/>
                        </a:xfrm>
                        <a:prstGeom prst="rect">
                          <a:avLst/>
                        </a:prstGeom>
                        <a:solidFill>
                          <a:prstClr val="white"/>
                        </a:solidFill>
                        <a:ln>
                          <a:noFill/>
                        </a:ln>
                      </wps:spPr>
                      <wps:txbx>
                        <w:txbxContent>
                          <w:p w14:paraId="3522C559" w14:textId="77777777" w:rsidR="00D56FB7" w:rsidRPr="00D56FB7" w:rsidRDefault="00D56FB7" w:rsidP="00D56FB7">
                            <w:pPr>
                              <w:pStyle w:val="Beschriftung"/>
                              <w:jc w:val="center"/>
                              <w:rPr>
                                <w:i w:val="0"/>
                                <w:noProof/>
                              </w:rPr>
                            </w:pPr>
                            <w:r w:rsidRPr="00D56FB7">
                              <w:rPr>
                                <w:i w:val="0"/>
                              </w:rPr>
                              <w:t xml:space="preserve">© </w:t>
                            </w:r>
                            <w:r w:rsidRPr="00D56FB7">
                              <w:rPr>
                                <w:i w:val="0"/>
                              </w:rPr>
                              <w:t>clipdealer, Dunn River Falls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7CD48" id="Textfeld 28" o:spid="_x0000_s1028" type="#_x0000_t202" style="position:absolute;left:0;text-align:left;margin-left:0;margin-top:4.4pt;width:251pt;height:.0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" stroked="f">
                <v:textbox style="mso-fit-shape-to-text:t" inset="0,0,0,0">
                  <w:txbxContent>
                    <w:p w14:paraId="3522C559" w14:textId="77777777" w:rsidR="00D56FB7" w:rsidRPr="00D56FB7" w:rsidRDefault="00D56FB7" w:rsidP="00D56FB7">
                      <w:pPr>
                        <w:pStyle w:val="Beschriftung"/>
                        <w:jc w:val="center"/>
                        <w:rPr>
                          <w:i w:val="0"/>
                          <w:noProof/>
                        </w:rPr>
                      </w:pPr>
                      <w:r w:rsidRPr="00D56FB7">
                        <w:rPr>
                          <w:i w:val="0"/>
                        </w:rPr>
                        <w:t xml:space="preserve">© </w:t>
                      </w:r>
                      <w:r w:rsidRPr="00D56FB7">
                        <w:rPr>
                          <w:i w:val="0"/>
                        </w:rPr>
                        <w:t>clipdealer, Dunn River Falls</w:t>
                      </w:r>
                    </w:p>
                  </w:txbxContent>
                </v:textbox>
                <w10:wrap type="square" anchorx="margin"/>
              </v:shape>
            </w:pict>
          </mc:Fallback>
        </mc:AlternateContent>
      </w:r>
    </w:p>
    <w:p w14:paraId="631E08D8" w14:textId="77777777" w:rsidR="00D37779" w:rsidRDefault="00D37779" w:rsidP="00D56FB7">
      <w:pPr>
        <w:tabs>
          <w:tab w:val="left" w:pos="851"/>
        </w:tabs>
        <w:spacing w:line="240" w:lineRule="auto"/>
        <w:ind w:left="851" w:hanging="851"/>
        <w:jc w:val="both"/>
        <w:rPr>
          <w:rFonts w:cs="Arial"/>
          <w:b/>
          <w:sz w:val="24"/>
          <w:szCs w:val="24"/>
          <w:lang w:val="en-US" w:eastAsia="ar-SA"/>
        </w:rPr>
      </w:pPr>
    </w:p>
    <w:p w14:paraId="5AE5095B" w14:textId="77777777" w:rsidR="00D37779" w:rsidRDefault="00D56FB7" w:rsidP="00D37779">
      <w:pPr>
        <w:tabs>
          <w:tab w:val="left" w:pos="709"/>
        </w:tabs>
        <w:ind w:left="709" w:hanging="709"/>
        <w:jc w:val="both"/>
        <w:rPr>
          <w:b/>
          <w:lang w:val="en-US" w:eastAsia="ar-SA"/>
        </w:rPr>
        <w:sectPr w:rsidR="00D37779" w:rsidSect="00586C94">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418" w:right="1416" w:bottom="851" w:left="1418" w:header="454" w:footer="454" w:gutter="0"/>
          <w:cols w:space="708"/>
          <w:docGrid w:linePitch="360"/>
        </w:sectPr>
      </w:pPr>
      <w:r w:rsidRPr="00D37779">
        <w:rPr>
          <w:b/>
          <w:lang w:val="en-US" w:eastAsia="ar-SA"/>
        </w:rPr>
        <w:t xml:space="preserve">M 2 B </w:t>
      </w:r>
      <w:r w:rsidRPr="00D37779">
        <w:rPr>
          <w:b/>
          <w:lang w:val="en-US" w:eastAsia="ar-SA"/>
        </w:rPr>
        <w:tab/>
        <w:t>Land of Wood and Water – an excerpt from the “Jamaica Fact Sheet”, a brochure of the global environmental nonprofit organization “The Nature Conservancy”</w:t>
      </w:r>
    </w:p>
    <w:p w14:paraId="540C41ED" w14:textId="77777777" w:rsidR="00D37779" w:rsidRDefault="00D56FB7" w:rsidP="00D37779">
      <w:pPr>
        <w:jc w:val="both"/>
        <w:rPr>
          <w:bCs/>
          <w:lang w:val="en-US" w:eastAsia="ar-SA"/>
        </w:rPr>
        <w:sectPr w:rsidR="00D37779" w:rsidSect="00D37779">
          <w:type w:val="continuous"/>
          <w:pgSz w:w="11906" w:h="16838" w:code="9"/>
          <w:pgMar w:top="1418" w:right="1418" w:bottom="851" w:left="1418" w:header="454" w:footer="454" w:gutter="0"/>
          <w:lnNumType w:countBy="5" w:restart="newSection"/>
          <w:cols w:space="708"/>
          <w:docGrid w:linePitch="360"/>
        </w:sectPr>
      </w:pPr>
      <w:r w:rsidRPr="008234BB">
        <w:rPr>
          <w:bCs/>
          <w:lang w:val="en-US" w:eastAsia="ar-SA"/>
        </w:rPr>
        <w:t>The name Jamaica is derived from the Taino word “</w:t>
      </w:r>
      <w:proofErr w:type="spellStart"/>
      <w:r w:rsidRPr="008234BB">
        <w:rPr>
          <w:bCs/>
          <w:lang w:val="en-US" w:eastAsia="ar-SA"/>
        </w:rPr>
        <w:t>xaymaca</w:t>
      </w:r>
      <w:proofErr w:type="spellEnd"/>
      <w:r w:rsidRPr="008234BB">
        <w:rPr>
          <w:bCs/>
          <w:lang w:val="en-US" w:eastAsia="ar-SA"/>
        </w:rPr>
        <w:t xml:space="preserve">”, which means “land of wood and water” and is fitting for a country where beauty flows from lush green mountains through crystalline rivers to a turquoise sea. […]. Forested slopes stretch the length of the island and are home to over 3,500 plant species, 900 of which are endemic. Jamaica also has an exceptional array of birds and reptiles, with more endemic species than any other Caribbean island. From the Blue Mountain range made famous by the coffee that bears its name to Pedro Bank […], the country’s natural treasures are its most valuable resources. </w:t>
      </w:r>
    </w:p>
    <w:p w14:paraId="7C813DC7" w14:textId="77777777" w:rsidR="00D56FB7" w:rsidRPr="008D0C48" w:rsidRDefault="00D56FB7" w:rsidP="00D37779">
      <w:pPr>
        <w:jc w:val="right"/>
        <w:rPr>
          <w:sz w:val="18"/>
          <w:szCs w:val="18"/>
          <w:lang w:val="en-US" w:eastAsia="ar-SA"/>
        </w:rPr>
      </w:pPr>
      <w:r w:rsidRPr="008D0C48">
        <w:rPr>
          <w:sz w:val="18"/>
          <w:szCs w:val="18"/>
          <w:lang w:val="en-US" w:eastAsia="ar-SA"/>
        </w:rPr>
        <w:t>Source:</w:t>
      </w:r>
      <w:r>
        <w:rPr>
          <w:sz w:val="18"/>
          <w:szCs w:val="18"/>
          <w:lang w:val="en-US" w:eastAsia="ar-SA"/>
        </w:rPr>
        <w:t xml:space="preserve"> </w:t>
      </w:r>
      <w:r w:rsidR="00375AF3">
        <w:fldChar w:fldCharType="begin"/>
      </w:r>
      <w:r w:rsidR="00375AF3" w:rsidRPr="00375AF3">
        <w:rPr>
          <w:lang w:val="fr-FR"/>
        </w:rPr>
        <w:instrText xml:space="preserve"> HYPERLINK "https://www.nature.org/content/dam/tnc/nature/en/documents/Caribbean-Jamaica-Fact-Sheet.pdf" </w:instrText>
      </w:r>
      <w:r w:rsidR="00375AF3">
        <w:fldChar w:fldCharType="separate"/>
      </w:r>
      <w:r w:rsidRPr="008D0C48">
        <w:rPr>
          <w:rStyle w:val="Hyperlink"/>
          <w:rFonts w:cs="Arial"/>
          <w:sz w:val="18"/>
          <w:lang w:val="en-US" w:eastAsia="ar-SA"/>
        </w:rPr>
        <w:t>https://www.nature.org/content/dam/tnc/nature/en/documents/Caribbean-Jamaica-Fact-Sheet.pdf</w:t>
      </w:r>
      <w:r w:rsidR="00375AF3">
        <w:rPr>
          <w:rStyle w:val="Hyperlink"/>
          <w:rFonts w:cs="Arial"/>
          <w:sz w:val="18"/>
          <w:lang w:val="en-US" w:eastAsia="ar-SA"/>
        </w:rPr>
        <w:fldChar w:fldCharType="end"/>
      </w:r>
      <w:r w:rsidRPr="008D0C48">
        <w:rPr>
          <w:sz w:val="18"/>
          <w:szCs w:val="18"/>
          <w:lang w:val="en-US" w:eastAsia="ar-SA"/>
        </w:rPr>
        <w:t>, 03/21/2023</w:t>
      </w:r>
    </w:p>
    <w:p w14:paraId="052BFDF9" w14:textId="77777777" w:rsidR="00D56FB7" w:rsidRDefault="00D56FB7" w:rsidP="00D56FB7">
      <w:pPr>
        <w:spacing w:after="0" w:line="360" w:lineRule="auto"/>
        <w:rPr>
          <w:rFonts w:cs="Arial"/>
          <w:b/>
          <w:lang w:val="en-US" w:eastAsia="ar-SA"/>
        </w:rPr>
      </w:pPr>
    </w:p>
    <w:p w14:paraId="03BAE48B" w14:textId="77777777" w:rsidR="00D56FB7" w:rsidRDefault="00D56FB7" w:rsidP="00D56FB7">
      <w:pPr>
        <w:spacing w:after="0" w:line="360" w:lineRule="auto"/>
        <w:rPr>
          <w:rFonts w:cs="Arial"/>
          <w:b/>
          <w:lang w:val="en-US" w:eastAsia="ar-SA"/>
        </w:rPr>
      </w:pPr>
    </w:p>
    <w:p w14:paraId="714190A7" w14:textId="77777777" w:rsidR="00D37779" w:rsidRDefault="00D56FB7" w:rsidP="00D37779">
      <w:pPr>
        <w:rPr>
          <w:b/>
          <w:lang w:val="en-US" w:eastAsia="ar-SA"/>
        </w:rPr>
        <w:sectPr w:rsidR="00D37779" w:rsidSect="00D37779">
          <w:type w:val="continuous"/>
          <w:pgSz w:w="11906" w:h="16838" w:code="9"/>
          <w:pgMar w:top="1418" w:right="1416" w:bottom="851" w:left="1418" w:header="454" w:footer="454" w:gutter="0"/>
          <w:cols w:space="708"/>
          <w:docGrid w:linePitch="360"/>
        </w:sectPr>
      </w:pPr>
      <w:r w:rsidRPr="00D37779">
        <w:rPr>
          <w:b/>
          <w:lang w:val="en-US" w:eastAsia="ar-SA"/>
        </w:rPr>
        <w:lastRenderedPageBreak/>
        <w:t xml:space="preserve">M 3 B </w:t>
      </w:r>
      <w:r w:rsidRPr="00D37779">
        <w:rPr>
          <w:b/>
          <w:lang w:val="en-US" w:eastAsia="ar-SA"/>
        </w:rPr>
        <w:tab/>
        <w:t xml:space="preserve">UN Environment </w:t>
      </w:r>
      <w:proofErr w:type="spellStart"/>
      <w:r w:rsidRPr="00D37779">
        <w:rPr>
          <w:b/>
          <w:lang w:val="en-US" w:eastAsia="ar-SA"/>
        </w:rPr>
        <w:t>Programme</w:t>
      </w:r>
      <w:proofErr w:type="spellEnd"/>
      <w:r w:rsidRPr="00D37779">
        <w:rPr>
          <w:b/>
          <w:lang w:val="en-US" w:eastAsia="ar-SA"/>
        </w:rPr>
        <w:t>: Jamaica</w:t>
      </w:r>
    </w:p>
    <w:p w14:paraId="7707B3C5" w14:textId="77777777" w:rsidR="00D56FB7" w:rsidRPr="00245FAA" w:rsidRDefault="00D56FB7" w:rsidP="00D37779">
      <w:pPr>
        <w:jc w:val="both"/>
        <w:rPr>
          <w:bCs/>
          <w:lang w:val="en-US" w:eastAsia="ar-SA"/>
        </w:rPr>
      </w:pPr>
      <w:r w:rsidRPr="00245FAA">
        <w:rPr>
          <w:bCs/>
          <w:lang w:val="en-US" w:eastAsia="ar-SA"/>
        </w:rPr>
        <w:t>Jamaica is one of the most heavily indebted countries in the world, and the government has struggled to stimulate economic growth in order to break out of a pattern of stagnation, which has underpinned persistent poverty, high unemployment rates, high crime rates and large income inequalities.</w:t>
      </w:r>
    </w:p>
    <w:p w14:paraId="7C330B06" w14:textId="77777777" w:rsidR="00D37779" w:rsidRDefault="00D56FB7" w:rsidP="00D37779">
      <w:pPr>
        <w:jc w:val="both"/>
        <w:rPr>
          <w:bCs/>
          <w:lang w:val="en-US" w:eastAsia="ar-SA"/>
        </w:rPr>
        <w:sectPr w:rsidR="00D37779" w:rsidSect="00D37779">
          <w:type w:val="continuous"/>
          <w:pgSz w:w="11906" w:h="16838" w:code="9"/>
          <w:pgMar w:top="1418" w:right="1418" w:bottom="851" w:left="1418" w:header="454" w:footer="454" w:gutter="0"/>
          <w:lnNumType w:countBy="5"/>
          <w:cols w:space="708"/>
          <w:docGrid w:linePitch="360"/>
        </w:sectPr>
      </w:pPr>
      <w:r w:rsidRPr="00245FAA">
        <w:rPr>
          <w:bCs/>
          <w:lang w:val="en-US" w:eastAsia="ar-SA"/>
        </w:rPr>
        <w:t>Jamaica’s tourism industry has been the most successful in the competition for international markets. However, tourists are demanding cleaner and healthier environments, and enhanced efficiency. In addition, high expenditures on petroleum supplies from the international market are crippling local production, transportation, and consumption. The recovery of bauxite/alumina production has been stalled partly because of the insistence of the industry on cheaper energy supplies, which is pressuring the government to concede permission for coal-fired plants. Energy and security costs for manufacturing are excessive, and compounded by low </w:t>
      </w:r>
      <w:proofErr w:type="spellStart"/>
      <w:r w:rsidRPr="00245FAA">
        <w:rPr>
          <w:bCs/>
          <w:lang w:val="en-US" w:eastAsia="ar-SA"/>
        </w:rPr>
        <w:t>labour</w:t>
      </w:r>
      <w:proofErr w:type="spellEnd"/>
      <w:r w:rsidRPr="00245FAA">
        <w:rPr>
          <w:bCs/>
          <w:lang w:val="en-US" w:eastAsia="ar-SA"/>
        </w:rPr>
        <w:t> productivity. High energy costs limit the competitiveness of the tourism and agricultural sectors as well. Consumers complain daily on the radio talk shows about the high electricity bills that they have to pay. […]</w:t>
      </w:r>
    </w:p>
    <w:p w14:paraId="7845AD7D" w14:textId="77777777" w:rsidR="00D56FB7" w:rsidRDefault="00D56FB7" w:rsidP="00D37779">
      <w:pPr>
        <w:rPr>
          <w:lang w:val="en-US" w:eastAsia="ar-SA"/>
        </w:rPr>
      </w:pPr>
      <w:r>
        <w:rPr>
          <w:noProof/>
          <w:lang w:eastAsia="de-DE"/>
        </w:rPr>
        <mc:AlternateContent>
          <mc:Choice Requires="wps">
            <w:drawing>
              <wp:anchor distT="0" distB="0" distL="114300" distR="114300" simplePos="0" relativeHeight="251688960" behindDoc="0" locked="0" layoutInCell="1" allowOverlap="1" wp14:anchorId="19E92CF5" wp14:editId="6584D5AE">
                <wp:simplePos x="0" y="0"/>
                <wp:positionH relativeFrom="margin">
                  <wp:posOffset>-100330</wp:posOffset>
                </wp:positionH>
                <wp:positionV relativeFrom="paragraph">
                  <wp:posOffset>1270</wp:posOffset>
                </wp:positionV>
                <wp:extent cx="5943600" cy="533398"/>
                <wp:effectExtent l="0" t="0" r="0" b="635"/>
                <wp:wrapNone/>
                <wp:docPr id="30"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533398"/>
                        </a:xfrm>
                        <a:prstGeom prst="rect">
                          <a:avLst/>
                        </a:prstGeom>
                        <a:noFill/>
                        <a:ln w="6350">
                          <a:noFill/>
                        </a:ln>
                        <a:effectLst/>
                      </wps:spPr>
                      <wps:txbx>
                        <w:txbxContent>
                          <w:p w14:paraId="11F9C598" w14:textId="3F72435B" w:rsidR="00D56FB7" w:rsidRPr="00245FAA" w:rsidRDefault="00D56FB7" w:rsidP="00D37779">
                            <w:pPr>
                              <w:jc w:val="right"/>
                              <w:rPr>
                                <w:rFonts w:cs="Arial"/>
                                <w:sz w:val="18"/>
                                <w:szCs w:val="18"/>
                                <w:lang w:val="fr-FR"/>
                              </w:rPr>
                            </w:pPr>
                            <w:r w:rsidRPr="00245FAA">
                              <w:rPr>
                                <w:rFonts w:cs="Arial"/>
                                <w:sz w:val="18"/>
                                <w:szCs w:val="18"/>
                                <w:lang w:val="fr-FR" w:eastAsia="ar-SA"/>
                              </w:rPr>
                              <w:t xml:space="preserve">Source: </w:t>
                            </w:r>
                            <w:r w:rsidR="00375AF3">
                              <w:fldChar w:fldCharType="begin"/>
                            </w:r>
                            <w:r w:rsidR="00375AF3" w:rsidRPr="00375AF3">
                              <w:rPr>
                                <w:lang w:val="fr-FR"/>
                              </w:rPr>
                              <w:instrText xml:space="preserve"> HYPERLINK "https://www.unep.org/explore-topics/green-economy/what-we-do/advisory-services/caribbean-green-economy-project/jamaica" </w:instrText>
                            </w:r>
                            <w:r w:rsidR="00375AF3">
                              <w:fldChar w:fldCharType="separate"/>
                            </w:r>
                            <w:r w:rsidRPr="00245FAA">
                              <w:rPr>
                                <w:rStyle w:val="Hyperlink"/>
                                <w:rFonts w:cs="Arial"/>
                                <w:sz w:val="18"/>
                                <w:lang w:val="fr-FR" w:eastAsia="ar-SA"/>
                              </w:rPr>
                              <w:t>https://www.unep.org/explore-topics/green-economy/what-we-do/advisory-services/caribbean-green-economy-project/jamaica</w:t>
                            </w:r>
                            <w:r w:rsidR="00375AF3">
                              <w:rPr>
                                <w:rStyle w:val="Hyperlink"/>
                                <w:rFonts w:cs="Arial"/>
                                <w:sz w:val="18"/>
                                <w:lang w:val="fr-FR" w:eastAsia="ar-SA"/>
                              </w:rPr>
                              <w:fldChar w:fldCharType="end"/>
                            </w:r>
                            <w:r w:rsidR="00BD26FA">
                              <w:rPr>
                                <w:rFonts w:cs="Arial"/>
                                <w:sz w:val="18"/>
                                <w:szCs w:val="18"/>
                                <w:lang w:val="fr-FR" w:eastAsia="ar-SA"/>
                              </w:rPr>
                              <w:t xml:space="preserve"> (</w:t>
                            </w:r>
                            <w:r w:rsidRPr="00245FAA">
                              <w:rPr>
                                <w:rFonts w:cs="Arial"/>
                                <w:sz w:val="18"/>
                                <w:szCs w:val="18"/>
                                <w:lang w:val="fr-FR" w:eastAsia="ar-SA"/>
                              </w:rPr>
                              <w:t>01/12/2021</w:t>
                            </w:r>
                            <w:r w:rsidR="00BD26FA">
                              <w:rPr>
                                <w:rFonts w:cs="Arial"/>
                                <w:sz w:val="18"/>
                                <w:szCs w:val="18"/>
                                <w:lang w:val="fr-FR" w:eastAsia="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92CF5" id="_x0000_s1029" style="position:absolute;margin-left:-7.9pt;margin-top:.1pt;width:468pt;height:4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" filled="f" stroked="f" strokeweight=".5pt">
                <v:textbox>
                  <w:txbxContent>
                    <w:p w14:paraId="11F9C598" w14:textId="3F72435B" w:rsidR="00D56FB7" w:rsidRPr="00245FAA" w:rsidRDefault="00D56FB7" w:rsidP="00D37779">
                      <w:pPr>
                        <w:jc w:val="right"/>
                        <w:rPr>
                          <w:rFonts w:cs="Arial"/>
                          <w:sz w:val="18"/>
                          <w:szCs w:val="18"/>
                          <w:lang w:val="fr-FR"/>
                        </w:rPr>
                      </w:pPr>
                      <w:r w:rsidRPr="00245FAA">
                        <w:rPr>
                          <w:rFonts w:cs="Arial"/>
                          <w:sz w:val="18"/>
                          <w:szCs w:val="18"/>
                          <w:lang w:val="fr-FR" w:eastAsia="ar-SA"/>
                        </w:rPr>
                        <w:t xml:space="preserve">Source: </w:t>
                      </w:r>
                      <w:r w:rsidR="00375AF3">
                        <w:fldChar w:fldCharType="begin"/>
                      </w:r>
                      <w:r w:rsidR="00375AF3" w:rsidRPr="00375AF3">
                        <w:rPr>
                          <w:lang w:val="fr-FR"/>
                        </w:rPr>
                        <w:instrText xml:space="preserve"> HYPERLINK "https://www.unep.org/explore-topics/green-economy/what-we-do/advisory-services/caribbean-green-economy-project/jamaica" </w:instrText>
                      </w:r>
                      <w:r w:rsidR="00375AF3">
                        <w:fldChar w:fldCharType="separate"/>
                      </w:r>
                      <w:r w:rsidRPr="00245FAA">
                        <w:rPr>
                          <w:rStyle w:val="Hyperlink"/>
                          <w:rFonts w:cs="Arial"/>
                          <w:sz w:val="18"/>
                          <w:lang w:val="fr-FR" w:eastAsia="ar-SA"/>
                        </w:rPr>
                        <w:t>https://www.unep.org/explore-topics/green-economy/what-we-do/advisory-services/caribbean-green-economy-project/jamaica</w:t>
                      </w:r>
                      <w:r w:rsidR="00375AF3">
                        <w:rPr>
                          <w:rStyle w:val="Hyperlink"/>
                          <w:rFonts w:cs="Arial"/>
                          <w:sz w:val="18"/>
                          <w:lang w:val="fr-FR" w:eastAsia="ar-SA"/>
                        </w:rPr>
                        <w:fldChar w:fldCharType="end"/>
                      </w:r>
                      <w:r w:rsidR="00BD26FA">
                        <w:rPr>
                          <w:rFonts w:cs="Arial"/>
                          <w:sz w:val="18"/>
                          <w:szCs w:val="18"/>
                          <w:lang w:val="fr-FR" w:eastAsia="ar-SA"/>
                        </w:rPr>
                        <w:t xml:space="preserve"> (</w:t>
                      </w:r>
                      <w:r w:rsidRPr="00245FAA">
                        <w:rPr>
                          <w:rFonts w:cs="Arial"/>
                          <w:sz w:val="18"/>
                          <w:szCs w:val="18"/>
                          <w:lang w:val="fr-FR" w:eastAsia="ar-SA"/>
                        </w:rPr>
                        <w:t>01/12/2021</w:t>
                      </w:r>
                      <w:r w:rsidR="00BD26FA">
                        <w:rPr>
                          <w:rFonts w:cs="Arial"/>
                          <w:sz w:val="18"/>
                          <w:szCs w:val="18"/>
                          <w:lang w:val="fr-FR" w:eastAsia="ar-SA"/>
                        </w:rPr>
                        <w:t>)</w:t>
                      </w:r>
                    </w:p>
                  </w:txbxContent>
                </v:textbox>
                <w10:wrap anchorx="margin"/>
              </v:rect>
            </w:pict>
          </mc:Fallback>
        </mc:AlternateContent>
      </w:r>
    </w:p>
    <w:p w14:paraId="241D8CD2" w14:textId="77777777" w:rsidR="00D56FB7" w:rsidRDefault="00D56FB7" w:rsidP="00D37779">
      <w:pPr>
        <w:rPr>
          <w:lang w:val="en-US" w:eastAsia="ar-SA"/>
        </w:rPr>
      </w:pPr>
    </w:p>
    <w:p w14:paraId="411F3BAD" w14:textId="2D292ACF" w:rsidR="00D37779" w:rsidRDefault="00D37779" w:rsidP="00D56FB7">
      <w:pPr>
        <w:spacing w:before="2" w:after="2" w:line="240" w:lineRule="auto"/>
        <w:rPr>
          <w:rFonts w:eastAsia="Times New Roman" w:cs="Arial"/>
          <w:b/>
          <w:color w:val="000000"/>
          <w:lang w:val="en-US" w:eastAsia="de-DE"/>
        </w:rPr>
      </w:pPr>
      <w:r>
        <w:rPr>
          <w:rFonts w:eastAsia="Times New Roman" w:cs="Arial"/>
          <w:b/>
          <w:color w:val="000000"/>
          <w:lang w:val="en-US" w:eastAsia="de-DE"/>
        </w:rPr>
        <w:br w:type="page"/>
      </w:r>
    </w:p>
    <w:p w14:paraId="6641383B" w14:textId="77777777" w:rsidR="00D56FB7" w:rsidRPr="00D37779" w:rsidRDefault="00D56FB7" w:rsidP="00D37779">
      <w:pPr>
        <w:rPr>
          <w:b/>
          <w:lang w:val="en-US" w:eastAsia="de-DE"/>
        </w:rPr>
      </w:pPr>
      <w:r w:rsidRPr="00D37779">
        <w:rPr>
          <w:b/>
          <w:lang w:val="en-US" w:eastAsia="de-DE"/>
        </w:rPr>
        <w:lastRenderedPageBreak/>
        <w:t xml:space="preserve">M 4 B </w:t>
      </w:r>
      <w:r w:rsidRPr="00D37779">
        <w:rPr>
          <w:b/>
          <w:lang w:val="en-US" w:eastAsia="de-DE"/>
        </w:rPr>
        <w:tab/>
        <w:t>Vision 2030 Jamaica: National Development Plan</w:t>
      </w:r>
    </w:p>
    <w:p w14:paraId="6754B458" w14:textId="77777777" w:rsidR="00D56FB7" w:rsidRPr="00245FAA" w:rsidRDefault="00D56FB7" w:rsidP="00D37779">
      <w:pPr>
        <w:jc w:val="both"/>
        <w:rPr>
          <w:bCs/>
          <w:lang w:val="en-US" w:eastAsia="ar-SA"/>
        </w:rPr>
      </w:pPr>
      <w:r w:rsidRPr="00245FAA">
        <w:rPr>
          <w:bCs/>
          <w:lang w:val="en-US" w:eastAsia="ar-SA"/>
        </w:rPr>
        <w:t xml:space="preserve">Vision 2030 is the name of the national development </w:t>
      </w:r>
      <w:r w:rsidRPr="00340423">
        <w:rPr>
          <w:bCs/>
          <w:color w:val="000000" w:themeColor="text1"/>
          <w:lang w:val="en-US" w:eastAsia="ar-SA"/>
        </w:rPr>
        <w:t xml:space="preserve">plan of the Jamaican </w:t>
      </w:r>
      <w:r w:rsidRPr="00245FAA">
        <w:rPr>
          <w:bCs/>
          <w:lang w:val="en-US" w:eastAsia="ar-SA"/>
        </w:rPr>
        <w:t xml:space="preserve">Government promoted by the slogan “Jamaica, the place of choice to live, work, raise families and do business”. </w:t>
      </w:r>
      <w:r>
        <w:rPr>
          <w:bCs/>
          <w:color w:val="4472C4" w:themeColor="accent1"/>
          <w:lang w:val="en-US" w:eastAsia="ar-SA"/>
        </w:rPr>
        <w:t xml:space="preserve"> </w:t>
      </w:r>
      <w:r w:rsidRPr="00340423">
        <w:rPr>
          <w:bCs/>
          <w:color w:val="000000" w:themeColor="text1"/>
          <w:lang w:val="en-US" w:eastAsia="ar-SA"/>
        </w:rPr>
        <w:t xml:space="preserve">Jamaica aims to </w:t>
      </w:r>
      <w:r w:rsidRPr="00245FAA">
        <w:rPr>
          <w:bCs/>
          <w:lang w:val="en-US" w:eastAsia="ar-SA"/>
        </w:rPr>
        <w:t xml:space="preserve">become a </w:t>
      </w:r>
      <w:r w:rsidRPr="00245FAA">
        <w:rPr>
          <w:lang w:val="en-US" w:eastAsia="ar-SA"/>
        </w:rPr>
        <w:t xml:space="preserve">developed country by 2030 </w:t>
      </w:r>
      <w:r w:rsidRPr="00245FAA">
        <w:rPr>
          <w:bCs/>
          <w:lang w:val="en-US" w:eastAsia="ar-SA"/>
        </w:rPr>
        <w:t xml:space="preserve">and intends to achieve certain standards. </w:t>
      </w:r>
    </w:p>
    <w:p w14:paraId="478A6DCD" w14:textId="70610EEF" w:rsidR="00D37779" w:rsidRDefault="00630B47" w:rsidP="00D37779">
      <w:pPr>
        <w:spacing w:after="0" w:line="360" w:lineRule="auto"/>
        <w:jc w:val="both"/>
        <w:rPr>
          <w:rFonts w:cs="Arial"/>
          <w:bCs/>
          <w:lang w:val="en-US" w:eastAsia="ar-SA"/>
        </w:rPr>
      </w:pPr>
      <w:r w:rsidRPr="00560A38">
        <w:rPr>
          <w:rFonts w:cs="Arial"/>
          <w:bCs/>
          <w:noProof/>
          <w:sz w:val="24"/>
          <w:szCs w:val="24"/>
          <w:lang w:val="en-US" w:eastAsia="ar-SA"/>
        </w:rPr>
        <mc:AlternateContent>
          <mc:Choice Requires="wps">
            <w:drawing>
              <wp:anchor distT="45720" distB="45720" distL="114300" distR="114300" simplePos="0" relativeHeight="251694080" behindDoc="0" locked="0" layoutInCell="1" allowOverlap="1" wp14:anchorId="2397CBC5" wp14:editId="2D70D93E">
                <wp:simplePos x="0" y="0"/>
                <wp:positionH relativeFrom="margin">
                  <wp:posOffset>674370</wp:posOffset>
                </wp:positionH>
                <wp:positionV relativeFrom="paragraph">
                  <wp:posOffset>217805</wp:posOffset>
                </wp:positionV>
                <wp:extent cx="2360930" cy="685800"/>
                <wp:effectExtent l="0" t="0" r="63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solidFill>
                          <a:srgbClr val="FFFFFF"/>
                        </a:solidFill>
                        <a:ln w="9525">
                          <a:noFill/>
                          <a:miter lim="800000"/>
                          <a:headEnd/>
                          <a:tailEnd/>
                        </a:ln>
                      </wps:spPr>
                      <wps:txbx>
                        <w:txbxContent>
                          <w:p w14:paraId="361E1F07" w14:textId="77777777" w:rsidR="00D56FB7" w:rsidRPr="00340423" w:rsidRDefault="00D56FB7" w:rsidP="00D37779">
                            <w:pPr>
                              <w:spacing w:before="0" w:after="0" w:line="240" w:lineRule="auto"/>
                              <w:rPr>
                                <w:u w:val="single"/>
                                <w:lang w:val="en-US" w:eastAsia="ar-SA"/>
                              </w:rPr>
                            </w:pPr>
                            <w:r w:rsidRPr="00340423">
                              <w:rPr>
                                <w:lang w:val="en-US" w:eastAsia="ar-SA"/>
                              </w:rPr>
                              <w:t xml:space="preserve">There are four </w:t>
                            </w:r>
                            <w:r w:rsidRPr="00340423">
                              <w:rPr>
                                <w:u w:val="single"/>
                                <w:lang w:val="en-US" w:eastAsia="ar-SA"/>
                              </w:rPr>
                              <w:t>general goals</w:t>
                            </w:r>
                          </w:p>
                          <w:p w14:paraId="3C991BF8" w14:textId="77777777" w:rsidR="00D56FB7" w:rsidRPr="00245FAA" w:rsidRDefault="00D56FB7" w:rsidP="00D37779">
                            <w:pPr>
                              <w:spacing w:before="0" w:after="0" w:line="240" w:lineRule="auto"/>
                              <w:rPr>
                                <w:lang w:val="en-US" w:eastAsia="ar-SA"/>
                              </w:rPr>
                            </w:pPr>
                            <w:r w:rsidRPr="00340423">
                              <w:rPr>
                                <w:lang w:val="en-US" w:eastAsia="ar-SA"/>
                              </w:rPr>
                              <w:t>relating to society</w:t>
                            </w:r>
                            <w:r w:rsidRPr="00245FAA">
                              <w:rPr>
                                <w:lang w:val="en-US" w:eastAsia="ar-SA"/>
                              </w:rPr>
                              <w:t>, security,</w:t>
                            </w:r>
                          </w:p>
                          <w:p w14:paraId="2C855A64" w14:textId="64F11C04" w:rsidR="00D56FB7" w:rsidRPr="00686940" w:rsidRDefault="00D56FB7" w:rsidP="00D37779">
                            <w:pPr>
                              <w:spacing w:before="0" w:after="0" w:line="240" w:lineRule="auto"/>
                              <w:rPr>
                                <w:lang w:val="fr-FR"/>
                              </w:rPr>
                            </w:pPr>
                            <w:r w:rsidRPr="00245FAA">
                              <w:rPr>
                                <w:lang w:val="en-US" w:eastAsia="ar-SA"/>
                              </w:rPr>
                              <w:t>economy, environment…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97CBC5" id="Textfeld 2" o:spid="_x0000_s1030" type="#_x0000_t202" style="position:absolute;left:0;text-align:left;margin-left:53.1pt;margin-top:17.15pt;width:185.9pt;height:54pt;z-index:2516940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" stroked="f">
                <v:textbox>
                  <w:txbxContent>
                    <w:p w14:paraId="361E1F07" w14:textId="77777777" w:rsidR="00D56FB7" w:rsidRPr="00340423" w:rsidRDefault="00D56FB7" w:rsidP="00D37779">
                      <w:pPr>
                        <w:spacing w:before="0" w:after="0" w:line="240" w:lineRule="auto"/>
                        <w:rPr>
                          <w:u w:val="single"/>
                          <w:lang w:val="en-US" w:eastAsia="ar-SA"/>
                        </w:rPr>
                      </w:pPr>
                      <w:r w:rsidRPr="00340423">
                        <w:rPr>
                          <w:lang w:val="en-US" w:eastAsia="ar-SA"/>
                        </w:rPr>
                        <w:t xml:space="preserve">There are four </w:t>
                      </w:r>
                      <w:r w:rsidRPr="00340423">
                        <w:rPr>
                          <w:u w:val="single"/>
                          <w:lang w:val="en-US" w:eastAsia="ar-SA"/>
                        </w:rPr>
                        <w:t>general goals</w:t>
                      </w:r>
                    </w:p>
                    <w:p w14:paraId="3C991BF8" w14:textId="77777777" w:rsidR="00D56FB7" w:rsidRPr="00245FAA" w:rsidRDefault="00D56FB7" w:rsidP="00D37779">
                      <w:pPr>
                        <w:spacing w:before="0" w:after="0" w:line="240" w:lineRule="auto"/>
                        <w:rPr>
                          <w:lang w:val="en-US" w:eastAsia="ar-SA"/>
                        </w:rPr>
                      </w:pPr>
                      <w:r w:rsidRPr="00340423">
                        <w:rPr>
                          <w:lang w:val="en-US" w:eastAsia="ar-SA"/>
                        </w:rPr>
                        <w:t>relating to society</w:t>
                      </w:r>
                      <w:r w:rsidRPr="00245FAA">
                        <w:rPr>
                          <w:lang w:val="en-US" w:eastAsia="ar-SA"/>
                        </w:rPr>
                        <w:t>, security,</w:t>
                      </w:r>
                    </w:p>
                    <w:p w14:paraId="2C855A64" w14:textId="64F11C04" w:rsidR="00D56FB7" w:rsidRPr="00686940" w:rsidRDefault="00D56FB7" w:rsidP="00D37779">
                      <w:pPr>
                        <w:spacing w:before="0" w:after="0" w:line="240" w:lineRule="auto"/>
                        <w:rPr>
                          <w:lang w:val="fr-FR"/>
                        </w:rPr>
                      </w:pPr>
                      <w:r w:rsidRPr="00245FAA">
                        <w:rPr>
                          <w:lang w:val="en-US" w:eastAsia="ar-SA"/>
                        </w:rPr>
                        <w:t>economy, environment…</w:t>
                      </w:r>
                    </w:p>
                  </w:txbxContent>
                </v:textbox>
                <w10:wrap type="square" anchorx="margin"/>
              </v:shape>
            </w:pict>
          </mc:Fallback>
        </mc:AlternateContent>
      </w:r>
      <w:r w:rsidR="00D37779" w:rsidRPr="00560A38">
        <w:rPr>
          <w:rFonts w:cs="Arial"/>
          <w:bCs/>
          <w:noProof/>
          <w:sz w:val="24"/>
          <w:szCs w:val="24"/>
          <w:lang w:val="en-US" w:eastAsia="ar-SA"/>
        </w:rPr>
        <mc:AlternateContent>
          <mc:Choice Requires="wps">
            <w:drawing>
              <wp:anchor distT="45720" distB="45720" distL="114300" distR="114300" simplePos="0" relativeHeight="251695104" behindDoc="0" locked="0" layoutInCell="1" allowOverlap="1" wp14:anchorId="3ABC980F" wp14:editId="1608512A">
                <wp:simplePos x="0" y="0"/>
                <wp:positionH relativeFrom="margin">
                  <wp:posOffset>3189605</wp:posOffset>
                </wp:positionH>
                <wp:positionV relativeFrom="paragraph">
                  <wp:posOffset>201295</wp:posOffset>
                </wp:positionV>
                <wp:extent cx="2360930" cy="1404620"/>
                <wp:effectExtent l="0" t="0" r="63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CEEEA8" w14:textId="77777777" w:rsidR="00D56FB7" w:rsidRPr="00560A38" w:rsidRDefault="00D56FB7" w:rsidP="00D37779">
                            <w:pPr>
                              <w:spacing w:before="0" w:after="0" w:line="240" w:lineRule="auto"/>
                              <w:rPr>
                                <w:lang w:val="fr-FR"/>
                              </w:rPr>
                            </w:pPr>
                            <w:r w:rsidRPr="00560A38">
                              <w:rPr>
                                <w:lang w:val="fr-FR"/>
                              </w:rPr>
                              <w:t xml:space="preserve">… </w:t>
                            </w:r>
                            <w:r w:rsidRPr="00340423">
                              <w:rPr>
                                <w:lang w:val="fr-FR"/>
                              </w:rPr>
                              <w:t xml:space="preserve">and the </w:t>
                            </w:r>
                            <w:r w:rsidRPr="00340423">
                              <w:rPr>
                                <w:u w:val="single"/>
                                <w:lang w:val="fr-FR"/>
                              </w:rPr>
                              <w:t>corresponding standards</w:t>
                            </w:r>
                            <w:r w:rsidRPr="00340423">
                              <w:rPr>
                                <w:lang w:val="fr-FR"/>
                              </w:rPr>
                              <w:t xml:space="preserve"> which include </w:t>
                            </w:r>
                            <w:r w:rsidRPr="00560A38">
                              <w:rPr>
                                <w:lang w:val="fr-FR"/>
                              </w:rPr>
                              <w:t>among others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BC980F" id="_x0000_s1031" type="#_x0000_t202" style="position:absolute;left:0;text-align:left;margin-left:251.15pt;margin-top:15.85pt;width:185.9pt;height:110.6pt;z-index:2516951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" stroked="f">
                <v:textbox style="mso-fit-shape-to-text:t">
                  <w:txbxContent>
                    <w:p w14:paraId="23CEEEA8" w14:textId="77777777" w:rsidR="00D56FB7" w:rsidRPr="00560A38" w:rsidRDefault="00D56FB7" w:rsidP="00D37779">
                      <w:pPr>
                        <w:spacing w:before="0" w:after="0" w:line="240" w:lineRule="auto"/>
                        <w:rPr>
                          <w:lang w:val="fr-FR"/>
                        </w:rPr>
                      </w:pPr>
                      <w:r w:rsidRPr="00560A38">
                        <w:rPr>
                          <w:lang w:val="fr-FR"/>
                        </w:rPr>
                        <w:t xml:space="preserve">… </w:t>
                      </w:r>
                      <w:r w:rsidRPr="00340423">
                        <w:rPr>
                          <w:lang w:val="fr-FR"/>
                        </w:rPr>
                        <w:t xml:space="preserve">and the </w:t>
                      </w:r>
                      <w:r w:rsidRPr="00340423">
                        <w:rPr>
                          <w:u w:val="single"/>
                          <w:lang w:val="fr-FR"/>
                        </w:rPr>
                        <w:t>corresponding standards</w:t>
                      </w:r>
                      <w:r w:rsidRPr="00340423">
                        <w:rPr>
                          <w:lang w:val="fr-FR"/>
                        </w:rPr>
                        <w:t xml:space="preserve"> which include </w:t>
                      </w:r>
                      <w:r w:rsidRPr="00560A38">
                        <w:rPr>
                          <w:lang w:val="fr-FR"/>
                        </w:rPr>
                        <w:t>among others :</w:t>
                      </w:r>
                    </w:p>
                  </w:txbxContent>
                </v:textbox>
                <w10:wrap type="square" anchorx="margin"/>
              </v:shape>
            </w:pict>
          </mc:Fallback>
        </mc:AlternateContent>
      </w:r>
    </w:p>
    <w:p w14:paraId="1014748C" w14:textId="77777777" w:rsidR="00D37779" w:rsidRPr="00D37779" w:rsidRDefault="00D37779" w:rsidP="00D37779">
      <w:pPr>
        <w:rPr>
          <w:rFonts w:cs="Arial"/>
          <w:lang w:val="en-US" w:eastAsia="ar-SA"/>
        </w:rPr>
      </w:pPr>
    </w:p>
    <w:p w14:paraId="3AC34B97" w14:textId="77777777" w:rsidR="00D37779" w:rsidRPr="00D37779" w:rsidRDefault="00D37779" w:rsidP="00D37779">
      <w:pPr>
        <w:rPr>
          <w:rFonts w:cs="Arial"/>
          <w:lang w:val="en-US" w:eastAsia="ar-SA"/>
        </w:rPr>
      </w:pPr>
    </w:p>
    <w:p w14:paraId="7F12D368" w14:textId="3B3A6559" w:rsidR="00D56FB7" w:rsidRPr="00D37779" w:rsidRDefault="00D37779" w:rsidP="00D37779">
      <w:pPr>
        <w:tabs>
          <w:tab w:val="left" w:pos="1310"/>
        </w:tabs>
        <w:rPr>
          <w:rFonts w:cs="Arial"/>
          <w:lang w:val="en-US" w:eastAsia="ar-SA"/>
        </w:rPr>
      </w:pPr>
      <w:r>
        <w:rPr>
          <w:rFonts w:cs="Arial"/>
          <w:lang w:val="en-US" w:eastAsia="ar-SA"/>
        </w:rPr>
        <w:tab/>
      </w:r>
    </w:p>
    <w:p w14:paraId="24A335A7" w14:textId="77777777" w:rsidR="00D56FB7" w:rsidRDefault="00D56FB7" w:rsidP="00630B47">
      <w:pPr>
        <w:tabs>
          <w:tab w:val="left" w:pos="4536"/>
          <w:tab w:val="left" w:pos="8222"/>
        </w:tabs>
        <w:spacing w:after="0" w:line="360" w:lineRule="auto"/>
        <w:jc w:val="both"/>
        <w:rPr>
          <w:rFonts w:cs="Arial"/>
          <w:bCs/>
          <w:lang w:val="en-US" w:eastAsia="ar-SA"/>
        </w:rPr>
      </w:pPr>
      <w:r>
        <w:rPr>
          <w:noProof/>
        </w:rPr>
        <w:drawing>
          <wp:inline distT="0" distB="0" distL="0" distR="0" wp14:anchorId="6E6A6301" wp14:editId="06721671">
            <wp:extent cx="5454650" cy="4058285"/>
            <wp:effectExtent l="0" t="38100" r="0" b="18415"/>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44E1BE4" w14:textId="77777777" w:rsidR="00D56FB7" w:rsidRDefault="00D56FB7" w:rsidP="00D56FB7">
      <w:pPr>
        <w:spacing w:after="0" w:line="360" w:lineRule="auto"/>
        <w:jc w:val="both"/>
        <w:rPr>
          <w:rFonts w:cs="Arial"/>
          <w:bCs/>
          <w:lang w:val="en-US" w:eastAsia="ar-SA"/>
        </w:rPr>
      </w:pPr>
    </w:p>
    <w:p w14:paraId="0AD8F2EF" w14:textId="57DB4B04" w:rsidR="00630B47" w:rsidRPr="00630B47" w:rsidRDefault="00630B47" w:rsidP="00630B47">
      <w:pPr>
        <w:jc w:val="right"/>
        <w:rPr>
          <w:rFonts w:cs="Arial"/>
          <w:bCs/>
          <w:sz w:val="18"/>
          <w:szCs w:val="18"/>
          <w:lang w:val="fr-FR" w:eastAsia="ar-SA"/>
        </w:rPr>
      </w:pPr>
      <w:proofErr w:type="gramStart"/>
      <w:r w:rsidRPr="00630B47">
        <w:rPr>
          <w:rFonts w:cs="Arial"/>
          <w:sz w:val="18"/>
          <w:szCs w:val="18"/>
          <w:lang w:val="fr-FR" w:eastAsia="ar-SA"/>
        </w:rPr>
        <w:t>Source:</w:t>
      </w:r>
      <w:proofErr w:type="gramEnd"/>
      <w:r w:rsidRPr="00630B47">
        <w:rPr>
          <w:rFonts w:cs="Arial"/>
          <w:sz w:val="18"/>
          <w:szCs w:val="18"/>
          <w:lang w:val="fr-FR" w:eastAsia="ar-SA"/>
        </w:rPr>
        <w:t xml:space="preserve"> </w:t>
      </w:r>
      <w:r w:rsidR="00375AF3">
        <w:fldChar w:fldCharType="begin"/>
      </w:r>
      <w:r w:rsidR="00375AF3" w:rsidRPr="00375AF3">
        <w:rPr>
          <w:lang w:val="fr-FR"/>
        </w:rPr>
        <w:instrText xml:space="preserve"> HYPERLINK "http://lslandr.com/vision2030/national-goals-and-outcomes/%20" </w:instrText>
      </w:r>
      <w:r w:rsidR="00375AF3">
        <w:fldChar w:fldCharType="separate"/>
      </w:r>
      <w:r w:rsidRPr="00630B47">
        <w:rPr>
          <w:rStyle w:val="Hyperlink"/>
          <w:rFonts w:cs="Arial"/>
          <w:bCs/>
          <w:sz w:val="18"/>
          <w:szCs w:val="18"/>
          <w:lang w:val="fr-FR" w:eastAsia="ar-SA"/>
        </w:rPr>
        <w:t>http://lslandr.com/vision2030/national-goals-and-outcomes/</w:t>
      </w:r>
      <w:r w:rsidR="00375AF3">
        <w:rPr>
          <w:rStyle w:val="Hyperlink"/>
          <w:rFonts w:cs="Arial"/>
          <w:bCs/>
          <w:sz w:val="18"/>
          <w:szCs w:val="18"/>
          <w:lang w:val="fr-FR" w:eastAsia="ar-SA"/>
        </w:rPr>
        <w:fldChar w:fldCharType="end"/>
      </w:r>
      <w:r w:rsidRPr="00630B47">
        <w:rPr>
          <w:rFonts w:cs="Arial"/>
          <w:bCs/>
          <w:sz w:val="18"/>
          <w:szCs w:val="18"/>
          <w:lang w:val="fr-FR" w:eastAsia="ar-SA"/>
        </w:rPr>
        <w:t xml:space="preserve"> </w:t>
      </w:r>
      <w:r>
        <w:rPr>
          <w:rFonts w:cs="Arial"/>
          <w:bCs/>
          <w:sz w:val="18"/>
          <w:szCs w:val="18"/>
          <w:lang w:val="fr-FR" w:eastAsia="ar-SA"/>
        </w:rPr>
        <w:t>(12/01/2021)</w:t>
      </w:r>
    </w:p>
    <w:p w14:paraId="6390B399" w14:textId="77777777" w:rsidR="00D56FB7" w:rsidRDefault="00D56FB7" w:rsidP="00D56FB7">
      <w:pPr>
        <w:spacing w:after="0" w:line="360" w:lineRule="auto"/>
        <w:jc w:val="center"/>
        <w:rPr>
          <w:rFonts w:cs="Arial"/>
          <w:bCs/>
          <w:lang w:val="en-US" w:eastAsia="ar-SA"/>
        </w:rPr>
      </w:pPr>
    </w:p>
    <w:p w14:paraId="4146D025" w14:textId="77777777" w:rsidR="00D56FB7" w:rsidRDefault="00D56FB7" w:rsidP="00D56FB7">
      <w:pPr>
        <w:spacing w:after="0" w:line="360" w:lineRule="auto"/>
        <w:jc w:val="both"/>
        <w:rPr>
          <w:rFonts w:cs="Arial"/>
          <w:bCs/>
          <w:lang w:val="en-US" w:eastAsia="ar-SA"/>
        </w:rPr>
      </w:pPr>
    </w:p>
    <w:p w14:paraId="295FDE04" w14:textId="26564464" w:rsidR="008E581A" w:rsidRDefault="008E581A" w:rsidP="008E581A">
      <w:pPr>
        <w:rPr>
          <w:rFonts w:cs="Arial"/>
          <w:bCs/>
          <w:lang w:val="en-US" w:eastAsia="ar-SA"/>
        </w:rPr>
      </w:pPr>
      <w:r>
        <w:rPr>
          <w:rFonts w:cs="Arial"/>
          <w:bCs/>
          <w:lang w:val="en-US" w:eastAsia="ar-SA"/>
        </w:rPr>
        <w:br w:type="page"/>
      </w:r>
    </w:p>
    <w:p w14:paraId="0876E93D" w14:textId="77777777" w:rsidR="00630B47" w:rsidRPr="00303F94" w:rsidRDefault="00630B47" w:rsidP="00630B47">
      <w:pPr>
        <w:pStyle w:val="berschrift1"/>
      </w:pPr>
      <w:r w:rsidRPr="00303F94">
        <w:lastRenderedPageBreak/>
        <w:t>Hinweise zum Unterricht</w:t>
      </w:r>
    </w:p>
    <w:p w14:paraId="7508111C" w14:textId="77777777" w:rsidR="00630B47" w:rsidRDefault="00630B47" w:rsidP="00630B47">
      <w:pPr>
        <w:jc w:val="both"/>
        <w:rPr>
          <w:lang w:eastAsia="ar-SA"/>
        </w:rPr>
      </w:pPr>
      <w:r>
        <w:rPr>
          <w:lang w:eastAsia="ar-SA"/>
        </w:rPr>
        <w:t xml:space="preserve">Die Lernaufgabe setzt einen ersten Impuls zur Auseinandersetzung mit dem Thema Ferntourismus in der Karibik und dem damit verbundenen Entwicklungspotenzial für die Region am Beispiel Jamaikas. Unter Einbeziehung des bereits erworbenen Vorwissens der Schülerinnen und Schüler (zum Beispiel zur Problematik des Klimawandels) können die Schülerinnen und Schüler selbstständig Ideen entwickeln und ihr eigenes Handeln reflektieren. </w:t>
      </w:r>
    </w:p>
    <w:p w14:paraId="54DE73F1" w14:textId="518566A4" w:rsidR="00630B47" w:rsidRDefault="00630B47" w:rsidP="00630B47">
      <w:pPr>
        <w:jc w:val="both"/>
        <w:rPr>
          <w:lang w:eastAsia="ar-SA"/>
        </w:rPr>
      </w:pPr>
    </w:p>
    <w:p w14:paraId="7512D9E3" w14:textId="75490C49" w:rsidR="00630B47" w:rsidRDefault="00630B47" w:rsidP="00630B47">
      <w:pPr>
        <w:pStyle w:val="berschrift1"/>
      </w:pPr>
      <w:r>
        <w:t xml:space="preserve">Possible </w:t>
      </w:r>
      <w:proofErr w:type="spellStart"/>
      <w:r>
        <w:t>findings</w:t>
      </w:r>
      <w:proofErr w:type="spellEnd"/>
    </w:p>
    <w:p w14:paraId="0C9A0486" w14:textId="77777777" w:rsidR="00630B47" w:rsidRPr="00630B47" w:rsidRDefault="00630B47" w:rsidP="00630B47">
      <w:pPr>
        <w:jc w:val="both"/>
        <w:rPr>
          <w:rFonts w:cs="Arial"/>
          <w:b/>
          <w:lang w:val="en-US" w:eastAsia="ar-SA"/>
        </w:rPr>
      </w:pPr>
      <w:r w:rsidRPr="00630B47">
        <w:rPr>
          <w:rFonts w:cs="Arial"/>
          <w:b/>
          <w:lang w:val="en-US" w:eastAsia="ar-SA"/>
        </w:rPr>
        <w:t xml:space="preserve">geographical factors: </w:t>
      </w:r>
    </w:p>
    <w:p w14:paraId="0BAC4C58" w14:textId="77777777" w:rsidR="00630B47" w:rsidRDefault="00630B47" w:rsidP="00630B47">
      <w:pPr>
        <w:jc w:val="both"/>
        <w:rPr>
          <w:rFonts w:cs="Arial"/>
          <w:bCs/>
          <w:lang w:val="en-US" w:eastAsia="ar-SA"/>
        </w:rPr>
      </w:pPr>
      <w:r>
        <w:rPr>
          <w:rFonts w:cs="Arial"/>
          <w:bCs/>
          <w:lang w:val="en-US" w:eastAsia="ar-SA"/>
        </w:rPr>
        <w:t>s</w:t>
      </w:r>
      <w:r w:rsidRPr="0011058E">
        <w:rPr>
          <w:rFonts w:cs="Arial"/>
          <w:bCs/>
          <w:lang w:val="en-US" w:eastAsia="ar-SA"/>
        </w:rPr>
        <w:t xml:space="preserve">uperb </w:t>
      </w:r>
      <w:r w:rsidRPr="00340423">
        <w:rPr>
          <w:rFonts w:cs="Arial"/>
          <w:bCs/>
          <w:color w:val="000000" w:themeColor="text1"/>
          <w:lang w:val="en-US" w:eastAsia="ar-SA"/>
        </w:rPr>
        <w:t xml:space="preserve">natural features: tropical climate all year round, no seasons </w:t>
      </w:r>
      <w:r>
        <w:rPr>
          <w:rFonts w:cs="Arial"/>
          <w:bCs/>
          <w:lang w:val="en-US" w:eastAsia="ar-SA"/>
        </w:rPr>
        <w:t>(July to November: danger of hurricanes)</w:t>
      </w:r>
      <w:r w:rsidRPr="0011058E">
        <w:rPr>
          <w:rFonts w:cs="Arial"/>
          <w:bCs/>
          <w:lang w:val="en-US" w:eastAsia="ar-SA"/>
        </w:rPr>
        <w:t xml:space="preserve">, warm Caribbean Ocean, diverse tropical vegetation, island: many beaches, </w:t>
      </w:r>
      <w:proofErr w:type="spellStart"/>
      <w:r w:rsidRPr="0011058E">
        <w:rPr>
          <w:rFonts w:cs="Arial"/>
          <w:bCs/>
          <w:lang w:val="en-US" w:eastAsia="ar-SA"/>
        </w:rPr>
        <w:t>harbours</w:t>
      </w:r>
      <w:proofErr w:type="spellEnd"/>
      <w:r w:rsidRPr="0011058E">
        <w:rPr>
          <w:rFonts w:cs="Arial"/>
          <w:bCs/>
          <w:lang w:val="en-US" w:eastAsia="ar-SA"/>
        </w:rPr>
        <w:t xml:space="preserve"> for cruise ships, </w:t>
      </w:r>
      <w:r>
        <w:rPr>
          <w:rFonts w:cs="Arial"/>
          <w:bCs/>
          <w:lang w:val="en-US" w:eastAsia="ar-SA"/>
        </w:rPr>
        <w:t xml:space="preserve">mountains and coastal plains, </w:t>
      </w:r>
      <w:r w:rsidRPr="0011058E">
        <w:rPr>
          <w:rFonts w:cs="Arial"/>
          <w:bCs/>
          <w:lang w:val="en-US" w:eastAsia="ar-SA"/>
        </w:rPr>
        <w:t>close to USA</w:t>
      </w:r>
      <w:r>
        <w:rPr>
          <w:rFonts w:cs="Arial"/>
          <w:bCs/>
          <w:lang w:val="en-US" w:eastAsia="ar-SA"/>
        </w:rPr>
        <w:t xml:space="preserve"> </w:t>
      </w:r>
    </w:p>
    <w:p w14:paraId="6BF98044" w14:textId="77777777" w:rsidR="00630B47" w:rsidRPr="0011058E" w:rsidRDefault="00630B47" w:rsidP="00630B47">
      <w:pPr>
        <w:jc w:val="both"/>
        <w:rPr>
          <w:rFonts w:cs="Arial"/>
          <w:bCs/>
          <w:lang w:val="en-US" w:eastAsia="ar-SA"/>
        </w:rPr>
      </w:pPr>
    </w:p>
    <w:p w14:paraId="5DBAA8A9" w14:textId="77777777" w:rsidR="00630B47" w:rsidRPr="00630B47" w:rsidRDefault="00630B47" w:rsidP="00630B47">
      <w:pPr>
        <w:jc w:val="both"/>
        <w:rPr>
          <w:rFonts w:cs="Arial"/>
          <w:b/>
          <w:bCs/>
          <w:lang w:val="en-US" w:eastAsia="ar-SA"/>
        </w:rPr>
      </w:pPr>
      <w:r w:rsidRPr="00630B47">
        <w:rPr>
          <w:rFonts w:cs="Arial"/>
          <w:b/>
          <w:bCs/>
          <w:lang w:val="en-US" w:eastAsia="ar-SA"/>
        </w:rPr>
        <w:t>economic factors:</w:t>
      </w:r>
    </w:p>
    <w:p w14:paraId="5CE55441" w14:textId="77777777" w:rsidR="00630B47"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sidRPr="00047D53">
        <w:rPr>
          <w:rFonts w:cs="Arial"/>
          <w:bCs/>
          <w:lang w:val="en-US" w:eastAsia="ar-SA"/>
        </w:rPr>
        <w:t>Jamaican economy is heavily dependent on services, more than 70% of GDP</w:t>
      </w:r>
    </w:p>
    <w:p w14:paraId="64DE1AED" w14:textId="77777777" w:rsidR="00630B47"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sidRPr="00047D53">
        <w:rPr>
          <w:rFonts w:cs="Arial"/>
          <w:bCs/>
          <w:lang w:val="en-US" w:eastAsia="ar-SA"/>
        </w:rPr>
        <w:t>derives most of its foreign exchange from tourism</w:t>
      </w:r>
    </w:p>
    <w:p w14:paraId="37BBE3B8" w14:textId="77777777" w:rsidR="00630B47"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constant growth of expenditures and visitors</w:t>
      </w:r>
    </w:p>
    <w:p w14:paraId="3E1BD9B8" w14:textId="77777777" w:rsidR="00630B47" w:rsidRPr="0011058E"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u</w:t>
      </w:r>
      <w:r w:rsidRPr="0011058E">
        <w:rPr>
          <w:rFonts w:cs="Arial"/>
          <w:bCs/>
          <w:lang w:val="en-US" w:eastAsia="ar-SA"/>
        </w:rPr>
        <w:t>nemployment rate: 12.2% (2017 est.)</w:t>
      </w:r>
      <w:r>
        <w:rPr>
          <w:rFonts w:cs="Arial"/>
          <w:bCs/>
          <w:lang w:val="en-US" w:eastAsia="ar-SA"/>
        </w:rPr>
        <w:t>,</w:t>
      </w:r>
      <w:r w:rsidRPr="0011058E">
        <w:rPr>
          <w:rFonts w:cs="Arial"/>
          <w:bCs/>
          <w:lang w:val="en-US" w:eastAsia="ar-SA"/>
        </w:rPr>
        <w:t xml:space="preserve"> </w:t>
      </w:r>
      <w:r w:rsidRPr="00340423">
        <w:rPr>
          <w:rFonts w:cs="Arial"/>
          <w:bCs/>
          <w:lang w:val="en-US" w:eastAsia="ar-SA"/>
        </w:rPr>
        <w:t>country comparison: 162 in the world</w:t>
      </w:r>
    </w:p>
    <w:p w14:paraId="4D7C3372" w14:textId="77777777" w:rsidR="00630B47"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p</w:t>
      </w:r>
      <w:r w:rsidRPr="0011058E">
        <w:rPr>
          <w:rFonts w:cs="Arial"/>
          <w:bCs/>
          <w:lang w:val="en-US" w:eastAsia="ar-SA"/>
        </w:rPr>
        <w:t>opulation below poverty line: 17.1% (2016 est.)</w:t>
      </w:r>
    </w:p>
    <w:p w14:paraId="30CE80D2" w14:textId="77777777" w:rsidR="00630B47" w:rsidRPr="0011058E" w:rsidRDefault="00630B47" w:rsidP="00630B47">
      <w:pPr>
        <w:pStyle w:val="Listenabsatz"/>
        <w:jc w:val="both"/>
        <w:rPr>
          <w:rFonts w:cs="Arial"/>
          <w:bCs/>
          <w:lang w:val="en-US" w:eastAsia="ar-SA"/>
        </w:rPr>
      </w:pPr>
    </w:p>
    <w:p w14:paraId="7D30BB0C" w14:textId="77777777" w:rsidR="00630B47" w:rsidRPr="00630B47" w:rsidRDefault="00630B47" w:rsidP="00630B47">
      <w:pPr>
        <w:jc w:val="both"/>
        <w:rPr>
          <w:rFonts w:cs="Arial"/>
          <w:b/>
          <w:bCs/>
          <w:lang w:val="en-US" w:eastAsia="ar-SA"/>
        </w:rPr>
      </w:pPr>
      <w:r w:rsidRPr="00630B47">
        <w:rPr>
          <w:rFonts w:cs="Arial"/>
          <w:b/>
          <w:bCs/>
          <w:lang w:val="en-US" w:eastAsia="ar-SA"/>
        </w:rPr>
        <w:t xml:space="preserve">environmental factors: </w:t>
      </w:r>
    </w:p>
    <w:p w14:paraId="5184B57E" w14:textId="77777777" w:rsidR="00630B47"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high energy + water consumption, sewage + garbage disposal</w:t>
      </w:r>
    </w:p>
    <w:p w14:paraId="6B337F9B" w14:textId="77777777" w:rsidR="00630B47"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infrastructure + land use vs. protection of natural habitats</w:t>
      </w:r>
    </w:p>
    <w:p w14:paraId="31B35F89" w14:textId="77777777" w:rsidR="00630B47"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impact on marine life (corals, plastic, …)</w:t>
      </w:r>
    </w:p>
    <w:p w14:paraId="4964D8EB" w14:textId="77777777" w:rsidR="00630B47"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traffic + transportation: CO2 emissions, air pollution, noise</w:t>
      </w:r>
    </w:p>
    <w:p w14:paraId="3CE29A85" w14:textId="00CDFAA2" w:rsidR="00630B47"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C2 emissions of air traffic + passenger ships cause climate change (ocean water temperatures/ sea levels</w:t>
      </w:r>
      <w:r w:rsidRPr="00340423">
        <w:rPr>
          <w:rFonts w:cs="Arial"/>
          <w:bCs/>
          <w:color w:val="000000" w:themeColor="text1"/>
          <w:lang w:val="en-US" w:eastAsia="ar-SA"/>
        </w:rPr>
        <w:t xml:space="preserve">, coral bleaching, </w:t>
      </w:r>
      <w:r>
        <w:rPr>
          <w:rFonts w:cs="Arial"/>
          <w:bCs/>
          <w:lang w:val="en-US" w:eastAsia="ar-SA"/>
        </w:rPr>
        <w:t xml:space="preserve">growing danger of hurricanes </w:t>
      </w:r>
      <w:r w:rsidR="00F322FD">
        <w:rPr>
          <w:rFonts w:cs="Arial"/>
          <w:bCs/>
          <w:lang w:val="en-US" w:eastAsia="ar-SA"/>
        </w:rPr>
        <w:t>.</w:t>
      </w:r>
      <w:r>
        <w:rPr>
          <w:rFonts w:cs="Arial"/>
          <w:bCs/>
          <w:lang w:val="en-US" w:eastAsia="ar-SA"/>
        </w:rPr>
        <w:t>..)</w:t>
      </w:r>
    </w:p>
    <w:p w14:paraId="5C4EB06A" w14:textId="77777777" w:rsidR="00630B47" w:rsidRPr="008234BB" w:rsidRDefault="00630B47" w:rsidP="00630B47">
      <w:pPr>
        <w:pStyle w:val="Listenabsatz"/>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w:t>
      </w:r>
    </w:p>
    <w:p w14:paraId="4E480745" w14:textId="67E8A681" w:rsidR="009C101E" w:rsidRPr="00D92DC1" w:rsidRDefault="009C101E" w:rsidP="005E58C8">
      <w:pPr>
        <w:rPr>
          <w:lang w:val="en-GB"/>
        </w:rPr>
      </w:pPr>
    </w:p>
    <w:sectPr w:rsidR="009C101E" w:rsidRPr="00D92DC1" w:rsidSect="00D37779">
      <w:type w:val="continuous"/>
      <w:pgSz w:w="11906" w:h="16838" w:code="9"/>
      <w:pgMar w:top="1418" w:right="1416" w:bottom="851"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81F68" w14:textId="77777777" w:rsidR="00ED2A38" w:rsidRDefault="00ED2A38" w:rsidP="00DE7E3D">
      <w:pPr>
        <w:spacing w:after="0" w:line="240" w:lineRule="auto"/>
      </w:pPr>
      <w:r>
        <w:separator/>
      </w:r>
    </w:p>
  </w:endnote>
  <w:endnote w:type="continuationSeparator" w:id="0">
    <w:p w14:paraId="25E55B01" w14:textId="77777777" w:rsidR="00ED2A38" w:rsidRDefault="00ED2A38"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ans">
    <w:altName w:val="Arial"/>
    <w:panose1 w:val="020B0504020202020204"/>
    <w:charset w:val="00"/>
    <w:family w:val="swiss"/>
    <w:pitch w:val="variable"/>
    <w:sig w:usb0="E4838EFF" w:usb1="4200FDFF" w:usb2="000030A0" w:usb3="00000000" w:csb0="000001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5072" w14:textId="77777777" w:rsidR="00720A0D" w:rsidRDefault="00720A0D" w:rsidP="00184C2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p w14:paraId="638107DE" w14:textId="77777777" w:rsidR="00720A0D" w:rsidRDefault="00720A0D" w:rsidP="00720A0D">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p w14:paraId="6817C369" w14:textId="77777777" w:rsidR="00720A0D" w:rsidRDefault="00720A0D" w:rsidP="00720A0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CEE5E" w14:textId="0E0315B1" w:rsidR="004A474F" w:rsidRPr="00461290" w:rsidRDefault="00DC06B8" w:rsidP="0008248A">
    <w:pPr>
      <w:pStyle w:val="Seitenangabe"/>
      <w:rPr>
        <w:lang w:val="de-DE"/>
      </w:rPr>
    </w:pPr>
    <w:r>
      <w:rPr>
        <w:rStyle w:val="Seitenzahl"/>
        <w:rFonts w:cs="Arial"/>
        <w:color w:val="000000"/>
        <w:szCs w:val="22"/>
        <w:lang w:val="de-DE"/>
      </w:rPr>
      <w:t xml:space="preserve">Seite </w:t>
    </w:r>
    <w:r w:rsidRPr="00720A0D">
      <w:rPr>
        <w:rStyle w:val="Seitenzahl"/>
        <w:rFonts w:cs="Arial"/>
        <w:color w:val="000000"/>
        <w:szCs w:val="22"/>
      </w:rPr>
      <w:fldChar w:fldCharType="begin"/>
    </w:r>
    <w:r w:rsidRPr="00720A0D">
      <w:rPr>
        <w:rStyle w:val="Seitenzahl"/>
        <w:rFonts w:cs="Arial"/>
        <w:color w:val="000000"/>
        <w:szCs w:val="22"/>
      </w:rPr>
      <w:instrText xml:space="preserve"> PAGE </w:instrText>
    </w:r>
    <w:r w:rsidRPr="00720A0D">
      <w:rPr>
        <w:rStyle w:val="Seitenzahl"/>
        <w:rFonts w:cs="Arial"/>
        <w:color w:val="000000"/>
        <w:szCs w:val="22"/>
      </w:rPr>
      <w:fldChar w:fldCharType="separate"/>
    </w:r>
    <w:r>
      <w:rPr>
        <w:rStyle w:val="Seitenzahl"/>
        <w:rFonts w:cs="Arial"/>
        <w:color w:val="000000"/>
        <w:szCs w:val="22"/>
      </w:rPr>
      <w:t>1</w:t>
    </w:r>
    <w:r w:rsidRPr="00720A0D">
      <w:rPr>
        <w:rStyle w:val="Seitenzahl"/>
        <w:rFonts w:cs="Arial"/>
        <w:color w:val="000000"/>
        <w:szCs w:val="22"/>
      </w:rPr>
      <w:fldChar w:fldCharType="end"/>
    </w:r>
    <w:r>
      <w:rPr>
        <w:rStyle w:val="Seitenzahl"/>
        <w:rFonts w:cs="Arial"/>
        <w:color w:val="000000"/>
        <w:szCs w:val="22"/>
        <w:lang w:val="de-DE"/>
      </w:rPr>
      <w:t xml:space="preserve"> von </w:t>
    </w:r>
    <w:r>
      <w:rPr>
        <w:rStyle w:val="Seitenzahl"/>
        <w:rFonts w:cs="Arial"/>
        <w:color w:val="000000"/>
        <w:szCs w:val="22"/>
      </w:rPr>
      <w:fldChar w:fldCharType="begin"/>
    </w:r>
    <w:r>
      <w:rPr>
        <w:rStyle w:val="Seitenzahl"/>
        <w:rFonts w:cs="Arial"/>
        <w:color w:val="000000"/>
        <w:szCs w:val="22"/>
      </w:rPr>
      <w:instrText xml:space="preserve"> NUMPAGES  </w:instrText>
    </w:r>
    <w:r>
      <w:rPr>
        <w:rStyle w:val="Seitenzahl"/>
        <w:rFonts w:cs="Arial"/>
        <w:color w:val="000000"/>
        <w:szCs w:val="22"/>
      </w:rPr>
      <w:fldChar w:fldCharType="separate"/>
    </w:r>
    <w:r>
      <w:rPr>
        <w:rStyle w:val="Seitenzahl"/>
        <w:rFonts w:cs="Arial"/>
        <w:noProof/>
        <w:color w:val="000000"/>
        <w:szCs w:val="22"/>
      </w:rPr>
      <w:t>1</w:t>
    </w:r>
    <w:r>
      <w:rPr>
        <w:rStyle w:val="Seitenzahl"/>
        <w:rFonts w:cs="Arial"/>
        <w:color w:val="000000"/>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6B58C" w14:textId="77777777" w:rsidR="00662529" w:rsidRDefault="006625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E8BDC" w14:textId="77777777" w:rsidR="00ED2A38" w:rsidRDefault="00ED2A38" w:rsidP="00DE7E3D">
      <w:pPr>
        <w:spacing w:after="0" w:line="240" w:lineRule="auto"/>
      </w:pPr>
      <w:r>
        <w:separator/>
      </w:r>
    </w:p>
  </w:footnote>
  <w:footnote w:type="continuationSeparator" w:id="0">
    <w:p w14:paraId="1D8EA263" w14:textId="77777777" w:rsidR="00ED2A38" w:rsidRDefault="00ED2A38" w:rsidP="00DE7E3D">
      <w:pPr>
        <w:spacing w:after="0" w:line="240" w:lineRule="auto"/>
      </w:pPr>
      <w:r>
        <w:continuationSeparator/>
      </w:r>
    </w:p>
  </w:footnote>
  <w:footnote w:id="1">
    <w:p w14:paraId="7FD62C71" w14:textId="77777777" w:rsidR="008E581A" w:rsidRPr="00824E29" w:rsidRDefault="008E581A" w:rsidP="008E581A">
      <w:pPr>
        <w:pStyle w:val="Funotentext"/>
        <w:rPr>
          <w:rFonts w:cs="Arial"/>
          <w:lang w:val="en-US"/>
        </w:rPr>
      </w:pPr>
      <w:r w:rsidRPr="00824E29">
        <w:rPr>
          <w:rStyle w:val="Funotenzeichen"/>
          <w:rFonts w:cs="Arial"/>
        </w:rPr>
        <w:footnoteRef/>
      </w:r>
      <w:r w:rsidRPr="00824E29">
        <w:rPr>
          <w:rFonts w:cs="Arial"/>
          <w:lang w:val="en-US"/>
        </w:rPr>
        <w:t xml:space="preserve"> </w:t>
      </w:r>
      <w:r w:rsidRPr="00D424D5">
        <w:rPr>
          <w:rFonts w:cs="Arial"/>
          <w:bCs/>
          <w:sz w:val="22"/>
          <w:szCs w:val="22"/>
          <w:lang w:val="en-US" w:eastAsia="ar-SA"/>
        </w:rPr>
        <w:t>a visitor stays more than 24 hours, no cruise passengers or excursionists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99B9" w14:textId="77777777" w:rsidR="00662529" w:rsidRDefault="006625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10"/>
    </w:tblGrid>
    <w:tr w:rsidR="007E6BC2" w14:paraId="08F90FCD" w14:textId="77777777" w:rsidTr="00375AF3">
      <w:trPr>
        <w:trHeight w:val="595"/>
      </w:trPr>
      <w:tc>
        <w:tcPr>
          <w:tcW w:w="9310" w:type="dxa"/>
          <w:vAlign w:val="bottom"/>
        </w:tcPr>
        <w:p w14:paraId="46717096" w14:textId="5A7A2101" w:rsidR="00095EFE" w:rsidRPr="000768AC" w:rsidRDefault="00095EFE" w:rsidP="00274DE3">
          <w:pPr>
            <w:pStyle w:val="Kopfzeileoben"/>
            <w:tabs>
              <w:tab w:val="clear" w:pos="9072"/>
            </w:tabs>
          </w:pPr>
          <w:r w:rsidRPr="000768AC">
            <w:t>Illustrierende</w:t>
          </w:r>
          <w:r w:rsidR="00B51C4A">
            <w:t xml:space="preserve"> </w:t>
          </w:r>
          <w:r w:rsidRPr="000768AC">
            <w:t>Au</w:t>
          </w:r>
          <w:r w:rsidR="000244A6" w:rsidRPr="000768AC">
            <w:t>f</w:t>
          </w:r>
          <w:r w:rsidRPr="000768AC">
            <w:t xml:space="preserve">gaben zum </w:t>
          </w:r>
          <w:r w:rsidRPr="000768AC">
            <w:rPr>
              <w:color w:val="1A7950"/>
            </w:rPr>
            <w:t>LehrplanPLUS</w:t>
          </w:r>
        </w:p>
      </w:tc>
    </w:tr>
    <w:tr w:rsidR="00974983" w14:paraId="060BFDE3" w14:textId="77777777" w:rsidTr="00375AF3">
      <w:trPr>
        <w:trHeight w:hRule="exact" w:val="20"/>
      </w:trPr>
      <w:tc>
        <w:tcPr>
          <w:tcW w:w="9310" w:type="dxa"/>
          <w:shd w:val="clear" w:color="auto" w:fill="1A7950"/>
          <w:vAlign w:val="center"/>
        </w:tcPr>
        <w:p w14:paraId="55DFCEC3" w14:textId="2FEEC6EC" w:rsidR="00F0421F" w:rsidRPr="00095EFE" w:rsidRDefault="00F0421F" w:rsidP="00274DE3">
          <w:pPr>
            <w:spacing w:before="0" w:after="0" w:line="240" w:lineRule="auto"/>
            <w:rPr>
              <w:sz w:val="20"/>
              <w:szCs w:val="20"/>
            </w:rPr>
          </w:pPr>
          <w:bookmarkStart w:id="2" w:name="_GoBack"/>
          <w:bookmarkEnd w:id="2"/>
        </w:p>
      </w:tc>
    </w:tr>
    <w:tr w:rsidR="00C945DE" w14:paraId="2562BB41" w14:textId="77777777" w:rsidTr="00375AF3">
      <w:trPr>
        <w:trHeight w:hRule="exact" w:val="595"/>
      </w:trPr>
      <w:tc>
        <w:tcPr>
          <w:tcW w:w="9310" w:type="dxa"/>
          <w:shd w:val="clear" w:color="auto" w:fill="auto"/>
        </w:tcPr>
        <w:p w14:paraId="05565E6A" w14:textId="1FB2D748" w:rsidR="00C945DE" w:rsidRPr="00BF4937" w:rsidRDefault="00662529" w:rsidP="00274DE3">
          <w:pPr>
            <w:pStyle w:val="Kopfzeileunten"/>
            <w:tabs>
              <w:tab w:val="clear" w:pos="9072"/>
            </w:tabs>
          </w:pPr>
          <w:r>
            <w:t xml:space="preserve">Gymnasium, </w:t>
          </w:r>
          <w:r w:rsidR="00BE163D">
            <w:t>Geographie</w:t>
          </w:r>
          <w:r>
            <w:t xml:space="preserve">, Jahrgangsstufe 10 </w:t>
          </w:r>
        </w:p>
        <w:p w14:paraId="6C5C20C9" w14:textId="289DA931" w:rsidR="00C945DE" w:rsidRPr="00095EFE" w:rsidRDefault="00C945DE" w:rsidP="00274DE3">
          <w:pPr>
            <w:spacing w:before="0" w:after="0" w:line="240" w:lineRule="auto"/>
            <w:rPr>
              <w:sz w:val="20"/>
              <w:szCs w:val="20"/>
            </w:rPr>
          </w:pPr>
        </w:p>
      </w:tc>
    </w:tr>
  </w:tbl>
  <w:p w14:paraId="0C1A6AAB" w14:textId="312861BF" w:rsidR="00C77BD4" w:rsidRPr="00BF4937" w:rsidRDefault="00C77BD4" w:rsidP="0021569C">
    <w:pPr>
      <w:tabs>
        <w:tab w:val="right" w:pos="9072"/>
      </w:tabs>
      <w:spacing w:before="60" w:after="60" w:line="24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5822B" w14:textId="77777777" w:rsidR="00662529" w:rsidRDefault="006625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894EE874"/>
    <w:lvl w:ilvl="0">
      <w:start w:val="3"/>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1" w15:restartNumberingAfterBreak="0">
    <w:nsid w:val="00000003"/>
    <w:multiLevelType w:val="multilevel"/>
    <w:tmpl w:val="894EE875"/>
    <w:lvl w:ilvl="0">
      <w:start w:val="4"/>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2" w15:restartNumberingAfterBreak="0">
    <w:nsid w:val="00000004"/>
    <w:multiLevelType w:val="multilevel"/>
    <w:tmpl w:val="894EE876"/>
    <w:lvl w:ilvl="0">
      <w:start w:val="7"/>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3" w15:restartNumberingAfterBreak="0">
    <w:nsid w:val="04DD38F3"/>
    <w:multiLevelType w:val="multilevel"/>
    <w:tmpl w:val="F34C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D6C4F"/>
    <w:multiLevelType w:val="hybridMultilevel"/>
    <w:tmpl w:val="A56829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1D40CA"/>
    <w:multiLevelType w:val="hybridMultilevel"/>
    <w:tmpl w:val="78D870BA"/>
    <w:lvl w:ilvl="0" w:tplc="397CA30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84523B"/>
    <w:multiLevelType w:val="multilevel"/>
    <w:tmpl w:val="BF5A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E5737"/>
    <w:multiLevelType w:val="hybridMultilevel"/>
    <w:tmpl w:val="695AFA6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A27B11"/>
    <w:multiLevelType w:val="hybridMultilevel"/>
    <w:tmpl w:val="E7DA2A70"/>
    <w:lvl w:ilvl="0" w:tplc="CD04A54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2B1D66"/>
    <w:multiLevelType w:val="hybridMultilevel"/>
    <w:tmpl w:val="218AF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9E4682"/>
    <w:multiLevelType w:val="hybridMultilevel"/>
    <w:tmpl w:val="F8C66E0A"/>
    <w:lvl w:ilvl="0" w:tplc="2F64918A">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274FD3"/>
    <w:multiLevelType w:val="hybridMultilevel"/>
    <w:tmpl w:val="42484FF0"/>
    <w:lvl w:ilvl="0" w:tplc="31B0B832">
      <w:start w:val="155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74616B"/>
    <w:multiLevelType w:val="hybridMultilevel"/>
    <w:tmpl w:val="9A842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5F1873"/>
    <w:multiLevelType w:val="hybridMultilevel"/>
    <w:tmpl w:val="8E90D6CC"/>
    <w:lvl w:ilvl="0" w:tplc="2EE0CA64">
      <w:start w:val="1"/>
      <w:numFmt w:val="decimal"/>
      <w:lvlText w:val="%1."/>
      <w:lvlJc w:val="left"/>
      <w:pPr>
        <w:ind w:left="654" w:hanging="360"/>
      </w:pPr>
      <w:rPr>
        <w:b/>
      </w:rPr>
    </w:lvl>
    <w:lvl w:ilvl="1" w:tplc="04070019" w:tentative="1">
      <w:start w:val="1"/>
      <w:numFmt w:val="lowerLetter"/>
      <w:lvlText w:val="%2."/>
      <w:lvlJc w:val="left"/>
      <w:pPr>
        <w:ind w:left="1374" w:hanging="360"/>
      </w:pPr>
    </w:lvl>
    <w:lvl w:ilvl="2" w:tplc="0407001B" w:tentative="1">
      <w:start w:val="1"/>
      <w:numFmt w:val="lowerRoman"/>
      <w:lvlText w:val="%3."/>
      <w:lvlJc w:val="right"/>
      <w:pPr>
        <w:ind w:left="2094" w:hanging="180"/>
      </w:pPr>
    </w:lvl>
    <w:lvl w:ilvl="3" w:tplc="0407000F" w:tentative="1">
      <w:start w:val="1"/>
      <w:numFmt w:val="decimal"/>
      <w:lvlText w:val="%4."/>
      <w:lvlJc w:val="left"/>
      <w:pPr>
        <w:ind w:left="2814" w:hanging="360"/>
      </w:pPr>
    </w:lvl>
    <w:lvl w:ilvl="4" w:tplc="04070019" w:tentative="1">
      <w:start w:val="1"/>
      <w:numFmt w:val="lowerLetter"/>
      <w:lvlText w:val="%5."/>
      <w:lvlJc w:val="left"/>
      <w:pPr>
        <w:ind w:left="3534" w:hanging="360"/>
      </w:pPr>
    </w:lvl>
    <w:lvl w:ilvl="5" w:tplc="0407001B" w:tentative="1">
      <w:start w:val="1"/>
      <w:numFmt w:val="lowerRoman"/>
      <w:lvlText w:val="%6."/>
      <w:lvlJc w:val="right"/>
      <w:pPr>
        <w:ind w:left="4254" w:hanging="180"/>
      </w:pPr>
    </w:lvl>
    <w:lvl w:ilvl="6" w:tplc="0407000F" w:tentative="1">
      <w:start w:val="1"/>
      <w:numFmt w:val="decimal"/>
      <w:lvlText w:val="%7."/>
      <w:lvlJc w:val="left"/>
      <w:pPr>
        <w:ind w:left="4974" w:hanging="360"/>
      </w:pPr>
    </w:lvl>
    <w:lvl w:ilvl="7" w:tplc="04070019" w:tentative="1">
      <w:start w:val="1"/>
      <w:numFmt w:val="lowerLetter"/>
      <w:lvlText w:val="%8."/>
      <w:lvlJc w:val="left"/>
      <w:pPr>
        <w:ind w:left="5694" w:hanging="360"/>
      </w:pPr>
    </w:lvl>
    <w:lvl w:ilvl="8" w:tplc="0407001B" w:tentative="1">
      <w:start w:val="1"/>
      <w:numFmt w:val="lowerRoman"/>
      <w:lvlText w:val="%9."/>
      <w:lvlJc w:val="right"/>
      <w:pPr>
        <w:ind w:left="6414" w:hanging="180"/>
      </w:pPr>
    </w:lvl>
  </w:abstractNum>
  <w:abstractNum w:abstractNumId="14" w15:restartNumberingAfterBreak="0">
    <w:nsid w:val="387805D9"/>
    <w:multiLevelType w:val="multilevel"/>
    <w:tmpl w:val="2D186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F4588B"/>
    <w:multiLevelType w:val="hybridMultilevel"/>
    <w:tmpl w:val="4626A3F8"/>
    <w:lvl w:ilvl="0" w:tplc="2EE0CA64">
      <w:start w:val="1"/>
      <w:numFmt w:val="decimal"/>
      <w:lvlText w:val="%1."/>
      <w:lvlJc w:val="left"/>
      <w:pPr>
        <w:ind w:left="370" w:hanging="360"/>
      </w:pPr>
      <w:rPr>
        <w:b/>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6" w15:restartNumberingAfterBreak="0">
    <w:nsid w:val="3C3B6A73"/>
    <w:multiLevelType w:val="hybridMultilevel"/>
    <w:tmpl w:val="8E90D6CC"/>
    <w:lvl w:ilvl="0" w:tplc="2EE0CA64">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2D10E70"/>
    <w:multiLevelType w:val="hybridMultilevel"/>
    <w:tmpl w:val="312A9AAE"/>
    <w:lvl w:ilvl="0" w:tplc="C03C666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F0747D"/>
    <w:multiLevelType w:val="hybridMultilevel"/>
    <w:tmpl w:val="6A48B23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CC27E3C"/>
    <w:multiLevelType w:val="multilevel"/>
    <w:tmpl w:val="404E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726174"/>
    <w:multiLevelType w:val="hybridMultilevel"/>
    <w:tmpl w:val="4122052E"/>
    <w:lvl w:ilvl="0" w:tplc="31B0B832">
      <w:start w:val="1550"/>
      <w:numFmt w:val="bullet"/>
      <w:lvlText w:val="-"/>
      <w:lvlJc w:val="left"/>
      <w:pPr>
        <w:tabs>
          <w:tab w:val="num" w:pos="420"/>
        </w:tabs>
        <w:ind w:left="420" w:hanging="360"/>
      </w:pPr>
      <w:rPr>
        <w:rFonts w:ascii="Times New Roman" w:eastAsia="Times New Roman" w:hAnsi="Times New Roman" w:cs="Times New Roman" w:hint="default"/>
      </w:rPr>
    </w:lvl>
    <w:lvl w:ilvl="1" w:tplc="04070001">
      <w:start w:val="1"/>
      <w:numFmt w:val="bullet"/>
      <w:lvlText w:val=""/>
      <w:lvlJc w:val="left"/>
      <w:pPr>
        <w:tabs>
          <w:tab w:val="num" w:pos="1140"/>
        </w:tabs>
        <w:ind w:left="1140" w:hanging="360"/>
      </w:pPr>
      <w:rPr>
        <w:rFonts w:ascii="Symbol" w:hAnsi="Symbol"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cs="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cs="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21" w15:restartNumberingAfterBreak="0">
    <w:nsid w:val="5DA122E2"/>
    <w:multiLevelType w:val="multilevel"/>
    <w:tmpl w:val="E07C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A54C8F"/>
    <w:multiLevelType w:val="hybridMultilevel"/>
    <w:tmpl w:val="9462E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5B2BA0"/>
    <w:multiLevelType w:val="hybridMultilevel"/>
    <w:tmpl w:val="282C6DC2"/>
    <w:lvl w:ilvl="0" w:tplc="CD20DCE0">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015E45"/>
    <w:multiLevelType w:val="hybridMultilevel"/>
    <w:tmpl w:val="B36814E0"/>
    <w:lvl w:ilvl="0" w:tplc="0110068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6451FE"/>
    <w:multiLevelType w:val="multilevel"/>
    <w:tmpl w:val="A07E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E14AD9"/>
    <w:multiLevelType w:val="hybridMultilevel"/>
    <w:tmpl w:val="9FF63400"/>
    <w:lvl w:ilvl="0" w:tplc="397CA308">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0DD1E9C"/>
    <w:multiLevelType w:val="hybridMultilevel"/>
    <w:tmpl w:val="F550B038"/>
    <w:lvl w:ilvl="0" w:tplc="7A742C3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1785C9D"/>
    <w:multiLevelType w:val="hybridMultilevel"/>
    <w:tmpl w:val="2ED61066"/>
    <w:lvl w:ilvl="0" w:tplc="A0021A22">
      <w:start w:val="1"/>
      <w:numFmt w:val="lowerLetter"/>
      <w:lvlText w:val="%1)"/>
      <w:lvlJc w:val="left"/>
      <w:pPr>
        <w:ind w:left="720" w:hanging="360"/>
      </w:pPr>
      <w:rPr>
        <w:rFonts w:hint="default"/>
        <w:i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4681508"/>
    <w:multiLevelType w:val="hybridMultilevel"/>
    <w:tmpl w:val="B588D6BC"/>
    <w:lvl w:ilvl="0" w:tplc="F91AE12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1"/>
  </w:num>
  <w:num w:numId="4">
    <w:abstractNumId w:val="17"/>
  </w:num>
  <w:num w:numId="5">
    <w:abstractNumId w:val="20"/>
  </w:num>
  <w:num w:numId="6">
    <w:abstractNumId w:val="8"/>
  </w:num>
  <w:num w:numId="7">
    <w:abstractNumId w:val="11"/>
  </w:num>
  <w:num w:numId="8">
    <w:abstractNumId w:val="3"/>
  </w:num>
  <w:num w:numId="9">
    <w:abstractNumId w:val="6"/>
  </w:num>
  <w:num w:numId="10">
    <w:abstractNumId w:val="25"/>
  </w:num>
  <w:num w:numId="11">
    <w:abstractNumId w:val="0"/>
  </w:num>
  <w:num w:numId="12">
    <w:abstractNumId w:val="1"/>
  </w:num>
  <w:num w:numId="13">
    <w:abstractNumId w:val="2"/>
  </w:num>
  <w:num w:numId="14">
    <w:abstractNumId w:val="7"/>
  </w:num>
  <w:num w:numId="15">
    <w:abstractNumId w:val="13"/>
  </w:num>
  <w:num w:numId="16">
    <w:abstractNumId w:val="27"/>
  </w:num>
  <w:num w:numId="17">
    <w:abstractNumId w:val="9"/>
  </w:num>
  <w:num w:numId="18">
    <w:abstractNumId w:val="16"/>
  </w:num>
  <w:num w:numId="19">
    <w:abstractNumId w:val="18"/>
  </w:num>
  <w:num w:numId="20">
    <w:abstractNumId w:val="5"/>
  </w:num>
  <w:num w:numId="21">
    <w:abstractNumId w:val="26"/>
  </w:num>
  <w:num w:numId="22">
    <w:abstractNumId w:val="15"/>
  </w:num>
  <w:num w:numId="23">
    <w:abstractNumId w:val="4"/>
  </w:num>
  <w:num w:numId="24">
    <w:abstractNumId w:val="22"/>
  </w:num>
  <w:num w:numId="25">
    <w:abstractNumId w:val="29"/>
  </w:num>
  <w:num w:numId="26">
    <w:abstractNumId w:val="24"/>
  </w:num>
  <w:num w:numId="27">
    <w:abstractNumId w:val="10"/>
  </w:num>
  <w:num w:numId="28">
    <w:abstractNumId w:val="28"/>
  </w:num>
  <w:num w:numId="29">
    <w:abstractNumId w:val="2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1BC"/>
    <w:rsid w:val="000158C7"/>
    <w:rsid w:val="00022F76"/>
    <w:rsid w:val="000244A6"/>
    <w:rsid w:val="000332A7"/>
    <w:rsid w:val="00034231"/>
    <w:rsid w:val="00036129"/>
    <w:rsid w:val="00037962"/>
    <w:rsid w:val="000407E7"/>
    <w:rsid w:val="00041B0B"/>
    <w:rsid w:val="00051CE8"/>
    <w:rsid w:val="0005721F"/>
    <w:rsid w:val="00074751"/>
    <w:rsid w:val="000768AC"/>
    <w:rsid w:val="00077CF8"/>
    <w:rsid w:val="0008248A"/>
    <w:rsid w:val="00084C46"/>
    <w:rsid w:val="00091579"/>
    <w:rsid w:val="00095BE9"/>
    <w:rsid w:val="00095EFE"/>
    <w:rsid w:val="000B0523"/>
    <w:rsid w:val="000C3FDB"/>
    <w:rsid w:val="000F2621"/>
    <w:rsid w:val="000F3DC1"/>
    <w:rsid w:val="000F4AAA"/>
    <w:rsid w:val="0010017D"/>
    <w:rsid w:val="00100A0C"/>
    <w:rsid w:val="00100E1E"/>
    <w:rsid w:val="001027F9"/>
    <w:rsid w:val="00102E1E"/>
    <w:rsid w:val="00102EFC"/>
    <w:rsid w:val="00104AFF"/>
    <w:rsid w:val="00107B93"/>
    <w:rsid w:val="00114767"/>
    <w:rsid w:val="001152D8"/>
    <w:rsid w:val="0011555B"/>
    <w:rsid w:val="00120590"/>
    <w:rsid w:val="001221F3"/>
    <w:rsid w:val="00123E3F"/>
    <w:rsid w:val="00124F02"/>
    <w:rsid w:val="001253C7"/>
    <w:rsid w:val="00127EFB"/>
    <w:rsid w:val="0013066B"/>
    <w:rsid w:val="001406D6"/>
    <w:rsid w:val="00141C87"/>
    <w:rsid w:val="001532D4"/>
    <w:rsid w:val="00160E00"/>
    <w:rsid w:val="00162715"/>
    <w:rsid w:val="0016613B"/>
    <w:rsid w:val="001719B3"/>
    <w:rsid w:val="001748A8"/>
    <w:rsid w:val="001815A2"/>
    <w:rsid w:val="00184C2B"/>
    <w:rsid w:val="00195C1A"/>
    <w:rsid w:val="001B0BFE"/>
    <w:rsid w:val="001B57C8"/>
    <w:rsid w:val="001C126F"/>
    <w:rsid w:val="001C374C"/>
    <w:rsid w:val="001C4D63"/>
    <w:rsid w:val="001D7D43"/>
    <w:rsid w:val="001E5B64"/>
    <w:rsid w:val="001F0DC0"/>
    <w:rsid w:val="001F35AC"/>
    <w:rsid w:val="00203FC8"/>
    <w:rsid w:val="0021569C"/>
    <w:rsid w:val="00231BA3"/>
    <w:rsid w:val="002402C7"/>
    <w:rsid w:val="00246D32"/>
    <w:rsid w:val="002619C7"/>
    <w:rsid w:val="002628DD"/>
    <w:rsid w:val="00266FB2"/>
    <w:rsid w:val="00274DE3"/>
    <w:rsid w:val="00276714"/>
    <w:rsid w:val="00285CFE"/>
    <w:rsid w:val="00286BA3"/>
    <w:rsid w:val="00290209"/>
    <w:rsid w:val="00291CF8"/>
    <w:rsid w:val="002941A8"/>
    <w:rsid w:val="002B35C3"/>
    <w:rsid w:val="002B3FEE"/>
    <w:rsid w:val="002B67EB"/>
    <w:rsid w:val="002D51BC"/>
    <w:rsid w:val="002F46E2"/>
    <w:rsid w:val="002F606D"/>
    <w:rsid w:val="00313E95"/>
    <w:rsid w:val="00320E86"/>
    <w:rsid w:val="00332046"/>
    <w:rsid w:val="00332302"/>
    <w:rsid w:val="00337C1C"/>
    <w:rsid w:val="0034708D"/>
    <w:rsid w:val="00360D7C"/>
    <w:rsid w:val="00362FC5"/>
    <w:rsid w:val="00375AF3"/>
    <w:rsid w:val="00384637"/>
    <w:rsid w:val="00392786"/>
    <w:rsid w:val="003A11EB"/>
    <w:rsid w:val="003B63A4"/>
    <w:rsid w:val="003C20EE"/>
    <w:rsid w:val="003C24A7"/>
    <w:rsid w:val="003C40B6"/>
    <w:rsid w:val="003D12C0"/>
    <w:rsid w:val="003E4210"/>
    <w:rsid w:val="004177BE"/>
    <w:rsid w:val="00426022"/>
    <w:rsid w:val="00430D79"/>
    <w:rsid w:val="00433B8A"/>
    <w:rsid w:val="00434E50"/>
    <w:rsid w:val="00437E80"/>
    <w:rsid w:val="0046017F"/>
    <w:rsid w:val="00461290"/>
    <w:rsid w:val="0046356C"/>
    <w:rsid w:val="00471503"/>
    <w:rsid w:val="00473BE5"/>
    <w:rsid w:val="00477FB8"/>
    <w:rsid w:val="0048606B"/>
    <w:rsid w:val="0048681D"/>
    <w:rsid w:val="00492109"/>
    <w:rsid w:val="00492E0D"/>
    <w:rsid w:val="0049454E"/>
    <w:rsid w:val="004A474F"/>
    <w:rsid w:val="004A518C"/>
    <w:rsid w:val="004A7DAE"/>
    <w:rsid w:val="004B405F"/>
    <w:rsid w:val="004D0540"/>
    <w:rsid w:val="004D15FC"/>
    <w:rsid w:val="004D16C6"/>
    <w:rsid w:val="004E0B2A"/>
    <w:rsid w:val="004E1868"/>
    <w:rsid w:val="004E2A37"/>
    <w:rsid w:val="004F7976"/>
    <w:rsid w:val="00502ABD"/>
    <w:rsid w:val="005125C2"/>
    <w:rsid w:val="0051449C"/>
    <w:rsid w:val="00514849"/>
    <w:rsid w:val="00522240"/>
    <w:rsid w:val="005230EC"/>
    <w:rsid w:val="00533A9E"/>
    <w:rsid w:val="00534EF4"/>
    <w:rsid w:val="005373BA"/>
    <w:rsid w:val="0054243F"/>
    <w:rsid w:val="005447F9"/>
    <w:rsid w:val="00552166"/>
    <w:rsid w:val="00554740"/>
    <w:rsid w:val="005610B7"/>
    <w:rsid w:val="00566E18"/>
    <w:rsid w:val="005679DB"/>
    <w:rsid w:val="0057359A"/>
    <w:rsid w:val="005741A8"/>
    <w:rsid w:val="0058185D"/>
    <w:rsid w:val="00582276"/>
    <w:rsid w:val="00586C94"/>
    <w:rsid w:val="005871BA"/>
    <w:rsid w:val="00587B4D"/>
    <w:rsid w:val="00592F01"/>
    <w:rsid w:val="00596FE9"/>
    <w:rsid w:val="005A0907"/>
    <w:rsid w:val="005A1322"/>
    <w:rsid w:val="005B27FA"/>
    <w:rsid w:val="005B3FC3"/>
    <w:rsid w:val="005C3E28"/>
    <w:rsid w:val="005C616B"/>
    <w:rsid w:val="005C6DAA"/>
    <w:rsid w:val="005D09A1"/>
    <w:rsid w:val="005D2ACF"/>
    <w:rsid w:val="005D3D2E"/>
    <w:rsid w:val="005D46EB"/>
    <w:rsid w:val="005D543C"/>
    <w:rsid w:val="005D6EA3"/>
    <w:rsid w:val="005D7D12"/>
    <w:rsid w:val="005E58C8"/>
    <w:rsid w:val="005E7497"/>
    <w:rsid w:val="005F3DB5"/>
    <w:rsid w:val="005F4043"/>
    <w:rsid w:val="005F62A6"/>
    <w:rsid w:val="00620D12"/>
    <w:rsid w:val="006213D5"/>
    <w:rsid w:val="00623988"/>
    <w:rsid w:val="00630B47"/>
    <w:rsid w:val="006349EE"/>
    <w:rsid w:val="00637A84"/>
    <w:rsid w:val="00662529"/>
    <w:rsid w:val="00662D5F"/>
    <w:rsid w:val="006639A6"/>
    <w:rsid w:val="00665B6E"/>
    <w:rsid w:val="00672186"/>
    <w:rsid w:val="0069048E"/>
    <w:rsid w:val="00697007"/>
    <w:rsid w:val="006A0D12"/>
    <w:rsid w:val="006A1CE9"/>
    <w:rsid w:val="006B25FA"/>
    <w:rsid w:val="006B78C9"/>
    <w:rsid w:val="006C4307"/>
    <w:rsid w:val="006C55B5"/>
    <w:rsid w:val="006E1728"/>
    <w:rsid w:val="006F37DE"/>
    <w:rsid w:val="006F4A4C"/>
    <w:rsid w:val="007056D4"/>
    <w:rsid w:val="00713C39"/>
    <w:rsid w:val="00720A0D"/>
    <w:rsid w:val="00722E50"/>
    <w:rsid w:val="007232E2"/>
    <w:rsid w:val="00723D8A"/>
    <w:rsid w:val="00741408"/>
    <w:rsid w:val="00757C60"/>
    <w:rsid w:val="00762889"/>
    <w:rsid w:val="00762DCE"/>
    <w:rsid w:val="00764C02"/>
    <w:rsid w:val="00771279"/>
    <w:rsid w:val="00773D98"/>
    <w:rsid w:val="007745F7"/>
    <w:rsid w:val="007A0FC8"/>
    <w:rsid w:val="007A42CA"/>
    <w:rsid w:val="007A584E"/>
    <w:rsid w:val="007A6228"/>
    <w:rsid w:val="007B76AE"/>
    <w:rsid w:val="007C4346"/>
    <w:rsid w:val="007C71C5"/>
    <w:rsid w:val="007D011E"/>
    <w:rsid w:val="007D0304"/>
    <w:rsid w:val="007D1967"/>
    <w:rsid w:val="007D2B59"/>
    <w:rsid w:val="007D2BD6"/>
    <w:rsid w:val="007D58FF"/>
    <w:rsid w:val="007E0396"/>
    <w:rsid w:val="007E06DF"/>
    <w:rsid w:val="007E3A92"/>
    <w:rsid w:val="007E3FA4"/>
    <w:rsid w:val="007E4D71"/>
    <w:rsid w:val="007E6BC2"/>
    <w:rsid w:val="007F2081"/>
    <w:rsid w:val="007F5686"/>
    <w:rsid w:val="0080060F"/>
    <w:rsid w:val="0082449A"/>
    <w:rsid w:val="00826F3E"/>
    <w:rsid w:val="00837F28"/>
    <w:rsid w:val="00845588"/>
    <w:rsid w:val="00845FDD"/>
    <w:rsid w:val="00851666"/>
    <w:rsid w:val="00851867"/>
    <w:rsid w:val="00854FB0"/>
    <w:rsid w:val="00855E54"/>
    <w:rsid w:val="00877A45"/>
    <w:rsid w:val="00897060"/>
    <w:rsid w:val="008A3263"/>
    <w:rsid w:val="008A4931"/>
    <w:rsid w:val="008B5491"/>
    <w:rsid w:val="008C127F"/>
    <w:rsid w:val="008C1AB4"/>
    <w:rsid w:val="008C66A1"/>
    <w:rsid w:val="008D46AB"/>
    <w:rsid w:val="008E4AD2"/>
    <w:rsid w:val="008E55E5"/>
    <w:rsid w:val="008E581A"/>
    <w:rsid w:val="008E7837"/>
    <w:rsid w:val="008F21A9"/>
    <w:rsid w:val="008F3071"/>
    <w:rsid w:val="00902227"/>
    <w:rsid w:val="009047CE"/>
    <w:rsid w:val="0091482E"/>
    <w:rsid w:val="009233DB"/>
    <w:rsid w:val="00942D2E"/>
    <w:rsid w:val="00953DC2"/>
    <w:rsid w:val="00954A8E"/>
    <w:rsid w:val="00954E16"/>
    <w:rsid w:val="00972B28"/>
    <w:rsid w:val="00974983"/>
    <w:rsid w:val="00976866"/>
    <w:rsid w:val="00984620"/>
    <w:rsid w:val="00986810"/>
    <w:rsid w:val="009A03E9"/>
    <w:rsid w:val="009B01E0"/>
    <w:rsid w:val="009B1DBF"/>
    <w:rsid w:val="009C101E"/>
    <w:rsid w:val="009D28A0"/>
    <w:rsid w:val="009D736B"/>
    <w:rsid w:val="009E29DE"/>
    <w:rsid w:val="009F0174"/>
    <w:rsid w:val="009F0E3B"/>
    <w:rsid w:val="009F1315"/>
    <w:rsid w:val="00A22D72"/>
    <w:rsid w:val="00A30E27"/>
    <w:rsid w:val="00A31F86"/>
    <w:rsid w:val="00A414E9"/>
    <w:rsid w:val="00A46EC7"/>
    <w:rsid w:val="00A50BDB"/>
    <w:rsid w:val="00A77419"/>
    <w:rsid w:val="00A82267"/>
    <w:rsid w:val="00A841D3"/>
    <w:rsid w:val="00A847E4"/>
    <w:rsid w:val="00A90D48"/>
    <w:rsid w:val="00A968AA"/>
    <w:rsid w:val="00AA1D97"/>
    <w:rsid w:val="00AC20AE"/>
    <w:rsid w:val="00AF7E70"/>
    <w:rsid w:val="00B11A23"/>
    <w:rsid w:val="00B16705"/>
    <w:rsid w:val="00B2772E"/>
    <w:rsid w:val="00B32304"/>
    <w:rsid w:val="00B367CA"/>
    <w:rsid w:val="00B410AA"/>
    <w:rsid w:val="00B44797"/>
    <w:rsid w:val="00B44F63"/>
    <w:rsid w:val="00B51C4A"/>
    <w:rsid w:val="00B567A8"/>
    <w:rsid w:val="00B57205"/>
    <w:rsid w:val="00B60428"/>
    <w:rsid w:val="00B6631C"/>
    <w:rsid w:val="00B83BBA"/>
    <w:rsid w:val="00B97018"/>
    <w:rsid w:val="00BA2F93"/>
    <w:rsid w:val="00BB4935"/>
    <w:rsid w:val="00BC15EB"/>
    <w:rsid w:val="00BC5A90"/>
    <w:rsid w:val="00BC7206"/>
    <w:rsid w:val="00BC7732"/>
    <w:rsid w:val="00BC7C42"/>
    <w:rsid w:val="00BD26FA"/>
    <w:rsid w:val="00BE163D"/>
    <w:rsid w:val="00BE386F"/>
    <w:rsid w:val="00BE54D3"/>
    <w:rsid w:val="00BF4937"/>
    <w:rsid w:val="00BF4EB6"/>
    <w:rsid w:val="00BF67C8"/>
    <w:rsid w:val="00C01F89"/>
    <w:rsid w:val="00C17322"/>
    <w:rsid w:val="00C20CB4"/>
    <w:rsid w:val="00C225D7"/>
    <w:rsid w:val="00C256FD"/>
    <w:rsid w:val="00C30163"/>
    <w:rsid w:val="00C3092E"/>
    <w:rsid w:val="00C329D7"/>
    <w:rsid w:val="00C375BE"/>
    <w:rsid w:val="00C40C5E"/>
    <w:rsid w:val="00C43000"/>
    <w:rsid w:val="00C434F2"/>
    <w:rsid w:val="00C45BFD"/>
    <w:rsid w:val="00C46A5A"/>
    <w:rsid w:val="00C53DED"/>
    <w:rsid w:val="00C556E5"/>
    <w:rsid w:val="00C5682C"/>
    <w:rsid w:val="00C57D3F"/>
    <w:rsid w:val="00C61C9B"/>
    <w:rsid w:val="00C65E16"/>
    <w:rsid w:val="00C70A96"/>
    <w:rsid w:val="00C72D9A"/>
    <w:rsid w:val="00C75E92"/>
    <w:rsid w:val="00C76262"/>
    <w:rsid w:val="00C77BD4"/>
    <w:rsid w:val="00C80962"/>
    <w:rsid w:val="00C81BBD"/>
    <w:rsid w:val="00C82ABE"/>
    <w:rsid w:val="00C84636"/>
    <w:rsid w:val="00C91487"/>
    <w:rsid w:val="00C945DE"/>
    <w:rsid w:val="00CA199A"/>
    <w:rsid w:val="00CA78F4"/>
    <w:rsid w:val="00CB0CBA"/>
    <w:rsid w:val="00CB0DBA"/>
    <w:rsid w:val="00CB241E"/>
    <w:rsid w:val="00CB6572"/>
    <w:rsid w:val="00CC3D68"/>
    <w:rsid w:val="00CC5016"/>
    <w:rsid w:val="00CD3ED9"/>
    <w:rsid w:val="00CE0949"/>
    <w:rsid w:val="00CF206D"/>
    <w:rsid w:val="00CF4501"/>
    <w:rsid w:val="00CF470E"/>
    <w:rsid w:val="00CF6FD5"/>
    <w:rsid w:val="00D11651"/>
    <w:rsid w:val="00D12828"/>
    <w:rsid w:val="00D12B0F"/>
    <w:rsid w:val="00D21A5D"/>
    <w:rsid w:val="00D230C4"/>
    <w:rsid w:val="00D23379"/>
    <w:rsid w:val="00D26FA9"/>
    <w:rsid w:val="00D271FE"/>
    <w:rsid w:val="00D2779B"/>
    <w:rsid w:val="00D30EBE"/>
    <w:rsid w:val="00D362AF"/>
    <w:rsid w:val="00D36502"/>
    <w:rsid w:val="00D37779"/>
    <w:rsid w:val="00D424D5"/>
    <w:rsid w:val="00D441D9"/>
    <w:rsid w:val="00D518DB"/>
    <w:rsid w:val="00D51D4E"/>
    <w:rsid w:val="00D56FB7"/>
    <w:rsid w:val="00D637AE"/>
    <w:rsid w:val="00D66275"/>
    <w:rsid w:val="00D7228D"/>
    <w:rsid w:val="00D76C7E"/>
    <w:rsid w:val="00D808AA"/>
    <w:rsid w:val="00D8172D"/>
    <w:rsid w:val="00D87316"/>
    <w:rsid w:val="00D904C2"/>
    <w:rsid w:val="00D92DC1"/>
    <w:rsid w:val="00D9744F"/>
    <w:rsid w:val="00DA1FE2"/>
    <w:rsid w:val="00DA282F"/>
    <w:rsid w:val="00DA2A88"/>
    <w:rsid w:val="00DA4598"/>
    <w:rsid w:val="00DA51A0"/>
    <w:rsid w:val="00DA62CE"/>
    <w:rsid w:val="00DB2F6B"/>
    <w:rsid w:val="00DB7AFC"/>
    <w:rsid w:val="00DC06B8"/>
    <w:rsid w:val="00DC6D31"/>
    <w:rsid w:val="00DC7013"/>
    <w:rsid w:val="00DD0521"/>
    <w:rsid w:val="00DD7FCE"/>
    <w:rsid w:val="00DE0227"/>
    <w:rsid w:val="00DE4642"/>
    <w:rsid w:val="00DE4700"/>
    <w:rsid w:val="00DE7E3D"/>
    <w:rsid w:val="00DF174A"/>
    <w:rsid w:val="00DF2ED5"/>
    <w:rsid w:val="00DF3351"/>
    <w:rsid w:val="00E00717"/>
    <w:rsid w:val="00E12A51"/>
    <w:rsid w:val="00E31307"/>
    <w:rsid w:val="00E33A52"/>
    <w:rsid w:val="00E373F2"/>
    <w:rsid w:val="00E4790B"/>
    <w:rsid w:val="00E5049D"/>
    <w:rsid w:val="00E50A59"/>
    <w:rsid w:val="00E57C29"/>
    <w:rsid w:val="00E62A8F"/>
    <w:rsid w:val="00E65B94"/>
    <w:rsid w:val="00E74EB5"/>
    <w:rsid w:val="00E83D82"/>
    <w:rsid w:val="00EB1F5C"/>
    <w:rsid w:val="00ED0903"/>
    <w:rsid w:val="00ED23A2"/>
    <w:rsid w:val="00ED2A38"/>
    <w:rsid w:val="00EE20A8"/>
    <w:rsid w:val="00EE7765"/>
    <w:rsid w:val="00EF0722"/>
    <w:rsid w:val="00EF4BB1"/>
    <w:rsid w:val="00EF78A0"/>
    <w:rsid w:val="00F0421F"/>
    <w:rsid w:val="00F12878"/>
    <w:rsid w:val="00F16154"/>
    <w:rsid w:val="00F23128"/>
    <w:rsid w:val="00F322FD"/>
    <w:rsid w:val="00F35BC9"/>
    <w:rsid w:val="00F600A8"/>
    <w:rsid w:val="00F6284E"/>
    <w:rsid w:val="00F66FE4"/>
    <w:rsid w:val="00F824D7"/>
    <w:rsid w:val="00F82F27"/>
    <w:rsid w:val="00F90AB0"/>
    <w:rsid w:val="00FA3CA4"/>
    <w:rsid w:val="00FB3C8A"/>
    <w:rsid w:val="00FC0919"/>
    <w:rsid w:val="00FC1FB2"/>
    <w:rsid w:val="00FC25B6"/>
    <w:rsid w:val="00FC38B1"/>
    <w:rsid w:val="00FE6428"/>
    <w:rsid w:val="00FF6A77"/>
    <w:rsid w:val="00FF75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28DF0B"/>
  <w14:defaultImageDpi w14:val="32767"/>
  <w15:chartTrackingRefBased/>
  <w15:docId w15:val="{180E764D-F57D-47AD-AC6B-FA48E6E9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12B0F"/>
    <w:pPr>
      <w:spacing w:before="120" w:after="120" w:line="276"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C70A96"/>
    <w:pPr>
      <w:keepNext/>
      <w:keepLines/>
      <w:pBdr>
        <w:top w:val="single" w:sz="4" w:space="1" w:color="auto"/>
        <w:left w:val="single" w:sz="4" w:space="4" w:color="auto"/>
        <w:bottom w:val="single" w:sz="4" w:space="1" w:color="auto"/>
        <w:right w:val="single" w:sz="4" w:space="4" w:color="auto"/>
      </w:pBdr>
      <w:spacing w:before="60" w:after="60" w:line="240" w:lineRule="auto"/>
      <w:outlineLvl w:val="0"/>
    </w:pPr>
    <w:rPr>
      <w:rFonts w:eastAsia="Times New Roman"/>
      <w:b/>
      <w:bCs/>
      <w:szCs w:val="28"/>
      <w:lang w:val="x-none" w:eastAsia="x-none"/>
    </w:rPr>
  </w:style>
  <w:style w:type="paragraph" w:styleId="berschrift2">
    <w:name w:val="heading 2"/>
    <w:basedOn w:val="Standard"/>
    <w:next w:val="Standard"/>
    <w:link w:val="berschrift2Zchn"/>
    <w:uiPriority w:val="9"/>
    <w:qFormat/>
    <w:rsid w:val="005D2ACF"/>
    <w:pPr>
      <w:keepNext/>
      <w:keepLines/>
      <w:spacing w:before="240" w:line="240" w:lineRule="auto"/>
      <w:outlineLvl w:val="1"/>
    </w:pPr>
    <w:rPr>
      <w:rFonts w:eastAsia="Times New Roman"/>
      <w:b/>
      <w:bCs/>
      <w:color w:val="1A7950"/>
      <w:szCs w:val="26"/>
      <w:lang w:val="x-none" w:eastAsia="x-none"/>
    </w:rPr>
  </w:style>
  <w:style w:type="paragraph" w:styleId="berschrift3">
    <w:name w:val="heading 3"/>
    <w:basedOn w:val="Standard"/>
    <w:next w:val="Standard"/>
    <w:link w:val="berschrift3Zchn"/>
    <w:uiPriority w:val="9"/>
    <w:rsid w:val="000407E7"/>
    <w:pPr>
      <w:keepNext/>
      <w:keepLines/>
      <w:spacing w:before="200" w:after="0"/>
      <w:outlineLvl w:val="2"/>
    </w:pPr>
    <w:rPr>
      <w:rFonts w:eastAsia="Times New Roman"/>
      <w:b/>
      <w:bCs/>
      <w:color w:val="1A7950"/>
      <w:szCs w:val="20"/>
      <w:lang w:val="x-none" w:eastAsia="x-none"/>
    </w:rPr>
  </w:style>
  <w:style w:type="paragraph" w:styleId="berschrift4">
    <w:name w:val="heading 4"/>
    <w:basedOn w:val="Standard"/>
    <w:next w:val="Standard"/>
    <w:link w:val="berschrift4Zchn"/>
    <w:uiPriority w:val="9"/>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szCs w:val="20"/>
      <w:lang w:val="x-none" w:eastAsia="x-none"/>
    </w:rPr>
  </w:style>
  <w:style w:type="paragraph" w:styleId="berschrift5">
    <w:name w:val="heading 5"/>
    <w:basedOn w:val="Standard"/>
    <w:next w:val="Standard"/>
    <w:link w:val="berschrift5Zchn"/>
    <w:uiPriority w:val="9"/>
    <w:rsid w:val="008F3071"/>
    <w:pPr>
      <w:keepNext/>
      <w:keepLines/>
      <w:spacing w:before="200" w:after="0"/>
      <w:outlineLvl w:val="4"/>
    </w:pPr>
    <w:rPr>
      <w:rFonts w:eastAsia="Times New Roman"/>
      <w:color w:val="000000"/>
      <w:sz w:val="24"/>
      <w:szCs w:val="20"/>
      <w:lang w:val="x-none" w:eastAsia="x-none"/>
    </w:rPr>
  </w:style>
  <w:style w:type="paragraph" w:styleId="berschrift6">
    <w:name w:val="heading 6"/>
    <w:basedOn w:val="Standard"/>
    <w:next w:val="Standard"/>
    <w:link w:val="berschrift6Zchn"/>
    <w:uiPriority w:val="9"/>
    <w:rsid w:val="008F3071"/>
    <w:pPr>
      <w:keepNext/>
      <w:keepLines/>
      <w:spacing w:before="200" w:after="0"/>
      <w:outlineLvl w:val="5"/>
    </w:pPr>
    <w:rPr>
      <w:rFonts w:eastAsia="Times New Roman"/>
      <w:i/>
      <w:iCs/>
      <w:sz w:val="24"/>
      <w:szCs w:val="20"/>
      <w:lang w:val="x-none" w:eastAsia="x-none"/>
    </w:rPr>
  </w:style>
  <w:style w:type="paragraph" w:styleId="berschrift7">
    <w:name w:val="heading 7"/>
    <w:basedOn w:val="Standard"/>
    <w:next w:val="Standard"/>
    <w:link w:val="berschrift7Zchn"/>
    <w:uiPriority w:val="9"/>
    <w:rsid w:val="008F3071"/>
    <w:pPr>
      <w:keepNext/>
      <w:keepLines/>
      <w:spacing w:before="200" w:after="0"/>
      <w:outlineLvl w:val="6"/>
    </w:pPr>
    <w:rPr>
      <w:rFonts w:eastAsia="Times New Roman"/>
      <w:i/>
      <w:iCs/>
      <w:color w:val="404040"/>
      <w:sz w:val="24"/>
      <w:szCs w:val="20"/>
      <w:lang w:val="x-none" w:eastAsia="x-none"/>
    </w:rPr>
  </w:style>
  <w:style w:type="paragraph" w:styleId="berschrift8">
    <w:name w:val="heading 8"/>
    <w:basedOn w:val="Standard"/>
    <w:next w:val="Standard"/>
    <w:link w:val="berschrift8Zchn"/>
    <w:uiPriority w:val="9"/>
    <w:rsid w:val="008F3071"/>
    <w:pPr>
      <w:keepNext/>
      <w:keepLines/>
      <w:spacing w:before="200" w:after="0"/>
      <w:outlineLvl w:val="7"/>
    </w:pPr>
    <w:rPr>
      <w:rFonts w:eastAsia="Times New Roman"/>
      <w:color w:val="404040"/>
      <w:szCs w:val="20"/>
      <w:lang w:val="x-none" w:eastAsia="x-none"/>
    </w:rPr>
  </w:style>
  <w:style w:type="paragraph" w:styleId="berschrift9">
    <w:name w:val="heading 9"/>
    <w:basedOn w:val="Standard"/>
    <w:next w:val="Standard"/>
    <w:link w:val="berschrift9Zchn"/>
    <w:uiPriority w:val="9"/>
    <w:rsid w:val="008F3071"/>
    <w:pPr>
      <w:keepNext/>
      <w:keepLines/>
      <w:spacing w:before="200" w:after="0"/>
      <w:outlineLvl w:val="8"/>
    </w:pPr>
    <w:rPr>
      <w:rFonts w:eastAsia="Times New Roman"/>
      <w:i/>
      <w:iCs/>
      <w:color w:val="404040"/>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C70A96"/>
    <w:rPr>
      <w:rFonts w:ascii="Arial" w:eastAsia="Times New Roman" w:hAnsi="Arial"/>
      <w:b/>
      <w:bCs/>
      <w:sz w:val="22"/>
      <w:szCs w:val="28"/>
      <w:lang w:val="x-none" w:eastAsia="x-none"/>
    </w:rPr>
  </w:style>
  <w:style w:type="character" w:customStyle="1" w:styleId="berschrift2Zchn">
    <w:name w:val="Überschrift 2 Zchn"/>
    <w:link w:val="berschrift2"/>
    <w:uiPriority w:val="9"/>
    <w:rsid w:val="005D2ACF"/>
    <w:rPr>
      <w:rFonts w:ascii="Arial" w:eastAsia="Times New Roman" w:hAnsi="Arial"/>
      <w:b/>
      <w:bCs/>
      <w:color w:val="1A7950"/>
      <w:sz w:val="22"/>
      <w:szCs w:val="26"/>
      <w:lang w:val="x-none" w:eastAsia="x-none"/>
    </w:rPr>
  </w:style>
  <w:style w:type="character" w:customStyle="1" w:styleId="berschrift3Zchn">
    <w:name w:val="Überschrift 3 Zchn"/>
    <w:link w:val="berschrift3"/>
    <w:uiPriority w:val="9"/>
    <w:rsid w:val="000407E7"/>
    <w:rPr>
      <w:rFonts w:ascii="Arial" w:eastAsia="Times New Roman" w:hAnsi="Arial"/>
      <w:b/>
      <w:bCs/>
      <w:color w:val="1A7950"/>
      <w:sz w:val="22"/>
      <w:lang w:val="x-none" w:eastAsia="x-none"/>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C91487"/>
    <w:pPr>
      <w:pBdr>
        <w:top w:val="single" w:sz="4" w:space="1" w:color="auto"/>
        <w:left w:val="single" w:sz="4" w:space="4" w:color="auto"/>
        <w:bottom w:val="single" w:sz="4" w:space="1" w:color="auto"/>
        <w:right w:val="single" w:sz="4" w:space="4" w:color="auto"/>
      </w:pBdr>
      <w:spacing w:before="60" w:after="60" w:line="240" w:lineRule="auto"/>
      <w:contextualSpacing/>
      <w:jc w:val="center"/>
    </w:pPr>
    <w:rPr>
      <w:rFonts w:eastAsia="Times New Roman"/>
      <w:b/>
      <w:color w:val="000000"/>
      <w:spacing w:val="5"/>
      <w:sz w:val="30"/>
      <w:szCs w:val="52"/>
      <w:lang w:val="x-none" w:eastAsia="x-none"/>
    </w:rPr>
  </w:style>
  <w:style w:type="character" w:customStyle="1" w:styleId="TitelZchn">
    <w:name w:val="Titel Zchn"/>
    <w:link w:val="Titel"/>
    <w:uiPriority w:val="10"/>
    <w:rsid w:val="00C91487"/>
    <w:rPr>
      <w:rFonts w:ascii="Arial" w:eastAsia="Times New Roman" w:hAnsi="Arial"/>
      <w:b/>
      <w:color w:val="000000"/>
      <w:spacing w:val="5"/>
      <w:sz w:val="30"/>
      <w:szCs w:val="52"/>
      <w:lang w:val="x-none" w:eastAsia="x-none"/>
    </w:rPr>
  </w:style>
  <w:style w:type="paragraph" w:styleId="Untertitel">
    <w:name w:val="Subtitle"/>
    <w:basedOn w:val="Standard"/>
    <w:next w:val="Standard"/>
    <w:link w:val="UntertitelZchn"/>
    <w:uiPriority w:val="11"/>
    <w:rsid w:val="008F3071"/>
    <w:pPr>
      <w:numPr>
        <w:ilvl w:val="1"/>
      </w:numPr>
    </w:pPr>
    <w:rPr>
      <w:rFonts w:eastAsia="Times New Roman"/>
      <w:i/>
      <w:iCs/>
      <w:color w:val="000000"/>
      <w:spacing w:val="15"/>
      <w:sz w:val="24"/>
      <w:szCs w:val="24"/>
      <w:lang w:val="x-none" w:eastAsia="x-none"/>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rsid w:val="008F3071"/>
    <w:rPr>
      <w:rFonts w:ascii="Arial" w:hAnsi="Arial"/>
      <w:i/>
      <w:iCs/>
      <w:color w:val="000000"/>
    </w:rPr>
  </w:style>
  <w:style w:type="character" w:styleId="Hervorhebung">
    <w:name w:val="Emphasis"/>
    <w:uiPriority w:val="20"/>
    <w:rsid w:val="008F3071"/>
    <w:rPr>
      <w:rFonts w:ascii="Arial" w:hAnsi="Arial"/>
      <w:i/>
      <w:iCs/>
      <w:color w:val="000000"/>
    </w:rPr>
  </w:style>
  <w:style w:type="character" w:styleId="IntensiveHervorhebung">
    <w:name w:val="Intense Emphasis"/>
    <w:uiPriority w:val="21"/>
    <w:rsid w:val="008F3071"/>
    <w:rPr>
      <w:rFonts w:ascii="Arial" w:hAnsi="Arial"/>
      <w:b/>
      <w:bCs/>
      <w:i/>
      <w:iCs/>
      <w:color w:val="000000"/>
    </w:rPr>
  </w:style>
  <w:style w:type="character" w:styleId="Fett">
    <w:name w:val="Strong"/>
    <w:uiPriority w:val="22"/>
    <w:rsid w:val="008F3071"/>
    <w:rPr>
      <w:rFonts w:ascii="Arial" w:hAnsi="Arial"/>
      <w:b/>
      <w:bCs/>
      <w:color w:val="000000"/>
    </w:rPr>
  </w:style>
  <w:style w:type="paragraph" w:customStyle="1" w:styleId="Zitat1">
    <w:name w:val="Zitat1"/>
    <w:basedOn w:val="Standard"/>
    <w:next w:val="Standard"/>
    <w:link w:val="ZitatZchn"/>
    <w:uiPriority w:val="29"/>
    <w:rsid w:val="008F3071"/>
    <w:rPr>
      <w:i/>
      <w:iCs/>
      <w:color w:val="000000"/>
      <w:sz w:val="24"/>
      <w:szCs w:val="20"/>
      <w:lang w:val="x-none" w:eastAsia="x-none"/>
    </w:rPr>
  </w:style>
  <w:style w:type="character" w:customStyle="1" w:styleId="ZitatZchn">
    <w:name w:val="Zitat Zchn"/>
    <w:link w:val="Zitat1"/>
    <w:uiPriority w:val="29"/>
    <w:rsid w:val="008F3071"/>
    <w:rPr>
      <w:rFonts w:ascii="Arial" w:hAnsi="Arial"/>
      <w:i/>
      <w:iCs/>
      <w:color w:val="000000"/>
      <w:sz w:val="24"/>
    </w:rPr>
  </w:style>
  <w:style w:type="paragraph" w:customStyle="1" w:styleId="IntensivesZitat1">
    <w:name w:val="Intensives Zitat1"/>
    <w:basedOn w:val="Standard"/>
    <w:next w:val="Standard"/>
    <w:link w:val="IntensivesZitatZchn"/>
    <w:uiPriority w:val="30"/>
    <w:rsid w:val="008F3071"/>
    <w:pPr>
      <w:spacing w:before="200" w:after="280"/>
      <w:ind w:left="936" w:right="936"/>
    </w:pPr>
    <w:rPr>
      <w:b/>
      <w:bCs/>
      <w:i/>
      <w:iCs/>
      <w:color w:val="000000"/>
      <w:sz w:val="24"/>
      <w:szCs w:val="20"/>
      <w:lang w:val="x-none" w:eastAsia="x-none"/>
    </w:rPr>
  </w:style>
  <w:style w:type="character" w:customStyle="1" w:styleId="IntensivesZitatZchn">
    <w:name w:val="Intensives Zitat Zchn"/>
    <w:link w:val="IntensivesZitat1"/>
    <w:uiPriority w:val="30"/>
    <w:rsid w:val="008F3071"/>
    <w:rPr>
      <w:rFonts w:ascii="Arial" w:hAnsi="Arial"/>
      <w:b/>
      <w:bCs/>
      <w:i/>
      <w:iCs/>
      <w:color w:val="000000"/>
      <w:sz w:val="24"/>
    </w:rPr>
  </w:style>
  <w:style w:type="character" w:styleId="SchwacherVerweis">
    <w:name w:val="Subtle Reference"/>
    <w:uiPriority w:val="31"/>
    <w:rsid w:val="008F3071"/>
    <w:rPr>
      <w:smallCaps/>
      <w:color w:val="C0504D"/>
      <w:u w:val="single"/>
    </w:rPr>
  </w:style>
  <w:style w:type="character" w:styleId="Buchtitel">
    <w:name w:val="Book Title"/>
    <w:uiPriority w:val="33"/>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lang w:val="x-none" w:eastAsia="x-none"/>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szCs w:val="20"/>
      <w:lang w:val="x-none" w:eastAsia="x-none"/>
    </w:rPr>
  </w:style>
  <w:style w:type="character" w:customStyle="1" w:styleId="FuzeileZchn">
    <w:name w:val="Fußzeile Zchn"/>
    <w:link w:val="Fuzeile"/>
    <w:uiPriority w:val="99"/>
    <w:rsid w:val="00A30E27"/>
    <w:rPr>
      <w:rFonts w:ascii="FreeSans" w:hAnsi="FreeSans"/>
      <w:color w:val="595959"/>
      <w:sz w:val="20"/>
    </w:rPr>
  </w:style>
  <w:style w:type="paragraph" w:customStyle="1" w:styleId="Seitenangabe">
    <w:name w:val="Seitenangabe"/>
    <w:basedOn w:val="Kopfzeile"/>
    <w:link w:val="SeitenangabeZchn"/>
    <w:rsid w:val="0008248A"/>
    <w:pPr>
      <w:spacing w:before="60" w:after="60"/>
      <w:ind w:left="0"/>
      <w:jc w:val="center"/>
    </w:pPr>
    <w:rPr>
      <w:sz w:val="20"/>
    </w:rPr>
  </w:style>
  <w:style w:type="character" w:customStyle="1" w:styleId="SeitenangabeZchn">
    <w:name w:val="Seitenangabe Zchn"/>
    <w:link w:val="Seitenangabe"/>
    <w:rsid w:val="0008248A"/>
    <w:rPr>
      <w:rFonts w:ascii="Arial" w:hAnsi="Arial"/>
      <w:color w:val="595959"/>
      <w:szCs w:val="24"/>
      <w:lang w:val="x-none" w:eastAsia="x-none"/>
    </w:rPr>
  </w:style>
  <w:style w:type="paragraph" w:styleId="StandardWeb">
    <w:name w:val="Normal (Web)"/>
    <w:basedOn w:val="Standard"/>
    <w:uiPriority w:val="99"/>
    <w:semiHidden/>
    <w:unhideWhenUsed/>
    <w:rsid w:val="00D12828"/>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headlinefachjgs">
    <w:name w:val="headline_fach_jgs"/>
    <w:rsid w:val="00D12828"/>
  </w:style>
  <w:style w:type="character" w:styleId="Kommentarzeichen">
    <w:name w:val="annotation reference"/>
    <w:uiPriority w:val="99"/>
    <w:semiHidden/>
    <w:unhideWhenUsed/>
    <w:rsid w:val="005D7D12"/>
    <w:rPr>
      <w:sz w:val="16"/>
      <w:szCs w:val="16"/>
    </w:rPr>
  </w:style>
  <w:style w:type="paragraph" w:styleId="Kommentartext">
    <w:name w:val="annotation text"/>
    <w:basedOn w:val="Standard"/>
    <w:link w:val="KommentartextZchn"/>
    <w:uiPriority w:val="99"/>
    <w:semiHidden/>
    <w:unhideWhenUsed/>
    <w:rsid w:val="005D7D12"/>
    <w:rPr>
      <w:szCs w:val="20"/>
      <w:lang w:val="x-none"/>
    </w:rPr>
  </w:style>
  <w:style w:type="character" w:customStyle="1" w:styleId="KommentartextZchn">
    <w:name w:val="Kommentartext Zchn"/>
    <w:link w:val="Kommentartext"/>
    <w:uiPriority w:val="99"/>
    <w:semiHidden/>
    <w:rsid w:val="005D7D12"/>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5D7D12"/>
    <w:rPr>
      <w:b/>
      <w:bCs/>
    </w:rPr>
  </w:style>
  <w:style w:type="character" w:customStyle="1" w:styleId="KommentarthemaZchn">
    <w:name w:val="Kommentarthema Zchn"/>
    <w:link w:val="Kommentarthema"/>
    <w:uiPriority w:val="99"/>
    <w:semiHidden/>
    <w:rsid w:val="005D7D12"/>
    <w:rPr>
      <w:rFonts w:ascii="FreeSans" w:hAnsi="FreeSans"/>
      <w:b/>
      <w:bCs/>
      <w:lang w:eastAsia="en-US"/>
    </w:rPr>
  </w:style>
  <w:style w:type="paragraph" w:styleId="Sprechblasentext">
    <w:name w:val="Balloon Text"/>
    <w:basedOn w:val="Standard"/>
    <w:link w:val="SprechblasentextZchn"/>
    <w:uiPriority w:val="99"/>
    <w:semiHidden/>
    <w:unhideWhenUsed/>
    <w:rsid w:val="005D7D12"/>
    <w:pPr>
      <w:spacing w:before="0" w:after="0" w:line="240" w:lineRule="auto"/>
    </w:pPr>
    <w:rPr>
      <w:rFonts w:ascii="Segoe UI" w:hAnsi="Segoe UI"/>
      <w:sz w:val="18"/>
      <w:szCs w:val="18"/>
      <w:lang w:val="x-none"/>
    </w:rPr>
  </w:style>
  <w:style w:type="character" w:customStyle="1" w:styleId="SprechblasentextZchn">
    <w:name w:val="Sprechblasentext Zchn"/>
    <w:link w:val="Sprechblasentext"/>
    <w:uiPriority w:val="99"/>
    <w:semiHidden/>
    <w:rsid w:val="005D7D12"/>
    <w:rPr>
      <w:rFonts w:ascii="Segoe UI" w:hAnsi="Segoe UI" w:cs="Segoe UI"/>
      <w:sz w:val="18"/>
      <w:szCs w:val="18"/>
      <w:lang w:eastAsia="en-US"/>
    </w:rPr>
  </w:style>
  <w:style w:type="table" w:customStyle="1" w:styleId="Tabellenraster1">
    <w:name w:val="Tabellenraster1"/>
    <w:basedOn w:val="NormaleTabelle"/>
    <w:rsid w:val="006A0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CB6572"/>
    <w:pPr>
      <w:spacing w:before="0" w:after="0" w:line="240" w:lineRule="auto"/>
    </w:pPr>
    <w:rPr>
      <w:sz w:val="24"/>
      <w:szCs w:val="24"/>
      <w:lang w:val="x-none"/>
    </w:rPr>
  </w:style>
  <w:style w:type="character" w:customStyle="1" w:styleId="FunotentextZchn">
    <w:name w:val="Fußnotentext Zchn"/>
    <w:link w:val="Funotentext"/>
    <w:uiPriority w:val="99"/>
    <w:rsid w:val="00CB6572"/>
    <w:rPr>
      <w:rFonts w:ascii="FreeSans" w:hAnsi="FreeSans"/>
      <w:sz w:val="24"/>
      <w:szCs w:val="24"/>
      <w:lang w:eastAsia="en-US"/>
    </w:rPr>
  </w:style>
  <w:style w:type="character" w:styleId="Funotenzeichen">
    <w:name w:val="footnote reference"/>
    <w:uiPriority w:val="99"/>
    <w:unhideWhenUsed/>
    <w:rsid w:val="00CB6572"/>
    <w:rPr>
      <w:vertAlign w:val="superscript"/>
    </w:rPr>
  </w:style>
  <w:style w:type="paragraph" w:customStyle="1" w:styleId="TextA">
    <w:name w:val="Text A"/>
    <w:rsid w:val="004B405F"/>
    <w:rPr>
      <w:rFonts w:ascii="Helvetica" w:eastAsia="ヒラギノ角ゴ Pro W3" w:hAnsi="Helvetica"/>
      <w:color w:val="000000"/>
      <w:sz w:val="24"/>
      <w:lang w:eastAsia="de-DE"/>
    </w:rPr>
  </w:style>
  <w:style w:type="character" w:customStyle="1" w:styleId="DurchgestrichenA">
    <w:name w:val="Durchgestrichen A"/>
    <w:rsid w:val="004B405F"/>
    <w:rPr>
      <w:strike/>
      <w:dstrike w:val="0"/>
      <w:color w:val="000000"/>
      <w:sz w:val="20"/>
    </w:rPr>
  </w:style>
  <w:style w:type="paragraph" w:customStyle="1" w:styleId="Standard1">
    <w:name w:val="Standard1"/>
    <w:rsid w:val="004B405F"/>
    <w:rPr>
      <w:rFonts w:ascii="Times New Roman" w:eastAsia="ヒラギノ角ゴ Pro W3" w:hAnsi="Times New Roman"/>
      <w:color w:val="000000"/>
      <w:sz w:val="24"/>
      <w:lang w:val="en-US" w:eastAsia="de-DE"/>
    </w:rPr>
  </w:style>
  <w:style w:type="character" w:styleId="Zeilennummer">
    <w:name w:val="line number"/>
    <w:basedOn w:val="Absatz-Standardschriftart"/>
    <w:uiPriority w:val="99"/>
    <w:semiHidden/>
    <w:unhideWhenUsed/>
    <w:rsid w:val="00D8172D"/>
  </w:style>
  <w:style w:type="paragraph" w:styleId="Listenabsatz">
    <w:name w:val="List Paragraph"/>
    <w:basedOn w:val="Standard"/>
    <w:uiPriority w:val="34"/>
    <w:qFormat/>
    <w:rsid w:val="00EF78A0"/>
    <w:pPr>
      <w:ind w:left="720"/>
      <w:contextualSpacing/>
    </w:pPr>
  </w:style>
  <w:style w:type="character" w:styleId="Seitenzahl">
    <w:name w:val="page number"/>
    <w:basedOn w:val="Absatz-Standardschriftart"/>
    <w:uiPriority w:val="99"/>
    <w:semiHidden/>
    <w:unhideWhenUsed/>
    <w:rsid w:val="00720A0D"/>
  </w:style>
  <w:style w:type="table" w:styleId="Tabellenraster">
    <w:name w:val="Table Grid"/>
    <w:basedOn w:val="NormaleTabelle"/>
    <w:uiPriority w:val="39"/>
    <w:rsid w:val="00E0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oben">
    <w:name w:val="Kopfzeile oben"/>
    <w:basedOn w:val="Standard"/>
    <w:link w:val="KopfzeileobenZchn"/>
    <w:rsid w:val="009B01E0"/>
    <w:pPr>
      <w:tabs>
        <w:tab w:val="right" w:pos="9072"/>
      </w:tabs>
      <w:spacing w:before="60" w:after="60" w:line="240" w:lineRule="auto"/>
    </w:pPr>
    <w:rPr>
      <w:rFonts w:cs="Arial"/>
      <w:color w:val="000000"/>
      <w:sz w:val="30"/>
      <w:szCs w:val="30"/>
    </w:rPr>
  </w:style>
  <w:style w:type="paragraph" w:customStyle="1" w:styleId="Kopfzeileunten">
    <w:name w:val="Kopfzeile unten"/>
    <w:basedOn w:val="Standard"/>
    <w:link w:val="KopfzeileuntenZchn"/>
    <w:rsid w:val="009B01E0"/>
    <w:pPr>
      <w:tabs>
        <w:tab w:val="right" w:pos="9072"/>
      </w:tabs>
      <w:spacing w:before="60" w:after="60" w:line="240" w:lineRule="auto"/>
    </w:pPr>
    <w:rPr>
      <w:sz w:val="20"/>
      <w:szCs w:val="20"/>
    </w:rPr>
  </w:style>
  <w:style w:type="character" w:customStyle="1" w:styleId="KopfzeileobenZchn">
    <w:name w:val="Kopfzeile oben Zchn"/>
    <w:basedOn w:val="Absatz-Standardschriftart"/>
    <w:link w:val="Kopfzeileoben"/>
    <w:rsid w:val="009B01E0"/>
    <w:rPr>
      <w:rFonts w:ascii="Arial" w:hAnsi="Arial" w:cs="Arial"/>
      <w:color w:val="000000"/>
      <w:sz w:val="30"/>
      <w:szCs w:val="30"/>
      <w:lang w:eastAsia="en-US"/>
    </w:rPr>
  </w:style>
  <w:style w:type="character" w:customStyle="1" w:styleId="KopfzeileuntenZchn">
    <w:name w:val="Kopfzeile unten Zchn"/>
    <w:basedOn w:val="Absatz-Standardschriftart"/>
    <w:link w:val="Kopfzeileunten"/>
    <w:rsid w:val="009B01E0"/>
    <w:rPr>
      <w:rFonts w:ascii="Arial" w:hAnsi="Arial"/>
      <w:lang w:eastAsia="en-US"/>
    </w:rPr>
  </w:style>
  <w:style w:type="paragraph" w:customStyle="1" w:styleId="Stand">
    <w:name w:val="Stand"/>
    <w:basedOn w:val="Kopfzeileunten"/>
    <w:link w:val="StandZchn"/>
    <w:rsid w:val="00274DE3"/>
    <w:pPr>
      <w:spacing w:before="240" w:after="240"/>
      <w:jc w:val="center"/>
    </w:pPr>
    <w:rPr>
      <w:sz w:val="16"/>
      <w:szCs w:val="18"/>
    </w:rPr>
  </w:style>
  <w:style w:type="character" w:customStyle="1" w:styleId="StandZchn">
    <w:name w:val="Stand Zchn"/>
    <w:basedOn w:val="KopfzeileuntenZchn"/>
    <w:link w:val="Stand"/>
    <w:rsid w:val="00274DE3"/>
    <w:rPr>
      <w:rFonts w:ascii="Arial" w:hAnsi="Arial"/>
      <w:sz w:val="16"/>
      <w:szCs w:val="18"/>
      <w:lang w:eastAsia="en-US"/>
    </w:rPr>
  </w:style>
  <w:style w:type="character" w:styleId="Hyperlink">
    <w:name w:val="Hyperlink"/>
    <w:basedOn w:val="Absatz-Standardschriftart"/>
    <w:uiPriority w:val="99"/>
    <w:unhideWhenUsed/>
    <w:rsid w:val="00662529"/>
    <w:rPr>
      <w:color w:val="0563C1" w:themeColor="hyperlink"/>
      <w:u w:val="single"/>
    </w:rPr>
  </w:style>
  <w:style w:type="paragraph" w:styleId="Beschriftung">
    <w:name w:val="caption"/>
    <w:basedOn w:val="Standard"/>
    <w:next w:val="Standard"/>
    <w:uiPriority w:val="35"/>
    <w:unhideWhenUsed/>
    <w:qFormat/>
    <w:rsid w:val="00662529"/>
    <w:pPr>
      <w:spacing w:before="0"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433B8A"/>
    <w:rPr>
      <w:color w:val="954F72" w:themeColor="followedHyperlink"/>
      <w:u w:val="single"/>
    </w:rPr>
  </w:style>
  <w:style w:type="character" w:styleId="NichtaufgelsteErwhnung">
    <w:name w:val="Unresolved Mention"/>
    <w:basedOn w:val="Absatz-Standardschriftart"/>
    <w:uiPriority w:val="99"/>
    <w:semiHidden/>
    <w:unhideWhenUsed/>
    <w:rsid w:val="00433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2344">
      <w:bodyDiv w:val="1"/>
      <w:marLeft w:val="0"/>
      <w:marRight w:val="0"/>
      <w:marTop w:val="0"/>
      <w:marBottom w:val="0"/>
      <w:divBdr>
        <w:top w:val="none" w:sz="0" w:space="0" w:color="auto"/>
        <w:left w:val="none" w:sz="0" w:space="0" w:color="auto"/>
        <w:bottom w:val="none" w:sz="0" w:space="0" w:color="auto"/>
        <w:right w:val="none" w:sz="0" w:space="0" w:color="auto"/>
      </w:divBdr>
    </w:div>
    <w:div w:id="88619238">
      <w:bodyDiv w:val="1"/>
      <w:marLeft w:val="0"/>
      <w:marRight w:val="0"/>
      <w:marTop w:val="0"/>
      <w:marBottom w:val="0"/>
      <w:divBdr>
        <w:top w:val="none" w:sz="0" w:space="0" w:color="auto"/>
        <w:left w:val="none" w:sz="0" w:space="0" w:color="auto"/>
        <w:bottom w:val="none" w:sz="0" w:space="0" w:color="auto"/>
        <w:right w:val="none" w:sz="0" w:space="0" w:color="auto"/>
      </w:divBdr>
      <w:divsChild>
        <w:div w:id="2119249500">
          <w:marLeft w:val="0"/>
          <w:marRight w:val="0"/>
          <w:marTop w:val="0"/>
          <w:marBottom w:val="0"/>
          <w:divBdr>
            <w:top w:val="none" w:sz="0" w:space="0" w:color="auto"/>
            <w:left w:val="none" w:sz="0" w:space="0" w:color="auto"/>
            <w:bottom w:val="none" w:sz="0" w:space="0" w:color="auto"/>
            <w:right w:val="none" w:sz="0" w:space="0" w:color="auto"/>
          </w:divBdr>
          <w:divsChild>
            <w:div w:id="2117166974">
              <w:marLeft w:val="0"/>
              <w:marRight w:val="0"/>
              <w:marTop w:val="0"/>
              <w:marBottom w:val="0"/>
              <w:divBdr>
                <w:top w:val="none" w:sz="0" w:space="0" w:color="auto"/>
                <w:left w:val="none" w:sz="0" w:space="0" w:color="auto"/>
                <w:bottom w:val="none" w:sz="0" w:space="0" w:color="auto"/>
                <w:right w:val="none" w:sz="0" w:space="0" w:color="auto"/>
              </w:divBdr>
              <w:divsChild>
                <w:div w:id="293949555">
                  <w:marLeft w:val="0"/>
                  <w:marRight w:val="0"/>
                  <w:marTop w:val="0"/>
                  <w:marBottom w:val="0"/>
                  <w:divBdr>
                    <w:top w:val="dotted" w:sz="8" w:space="1" w:color="auto"/>
                    <w:left w:val="dotted" w:sz="8" w:space="0" w:color="auto"/>
                    <w:bottom w:val="dotted" w:sz="8" w:space="1" w:color="auto"/>
                    <w:right w:val="dotted" w:sz="8" w:space="4" w:color="auto"/>
                  </w:divBdr>
                  <w:divsChild>
                    <w:div w:id="590240645">
                      <w:marLeft w:val="0"/>
                      <w:marRight w:val="0"/>
                      <w:marTop w:val="0"/>
                      <w:marBottom w:val="0"/>
                      <w:divBdr>
                        <w:top w:val="dotted" w:sz="8" w:space="1" w:color="auto"/>
                        <w:left w:val="dotted" w:sz="8" w:space="0" w:color="auto"/>
                        <w:bottom w:val="dotted" w:sz="8" w:space="1" w:color="auto"/>
                        <w:right w:val="dotted" w:sz="8" w:space="4" w:color="auto"/>
                      </w:divBdr>
                    </w:div>
                  </w:divsChild>
                </w:div>
              </w:divsChild>
            </w:div>
          </w:divsChild>
        </w:div>
      </w:divsChild>
    </w:div>
    <w:div w:id="148521501">
      <w:bodyDiv w:val="1"/>
      <w:marLeft w:val="0"/>
      <w:marRight w:val="0"/>
      <w:marTop w:val="0"/>
      <w:marBottom w:val="0"/>
      <w:divBdr>
        <w:top w:val="none" w:sz="0" w:space="0" w:color="auto"/>
        <w:left w:val="none" w:sz="0" w:space="0" w:color="auto"/>
        <w:bottom w:val="none" w:sz="0" w:space="0" w:color="auto"/>
        <w:right w:val="none" w:sz="0" w:space="0" w:color="auto"/>
      </w:divBdr>
      <w:divsChild>
        <w:div w:id="564608148">
          <w:marLeft w:val="0"/>
          <w:marRight w:val="0"/>
          <w:marTop w:val="0"/>
          <w:marBottom w:val="0"/>
          <w:divBdr>
            <w:top w:val="none" w:sz="0" w:space="0" w:color="auto"/>
            <w:left w:val="none" w:sz="0" w:space="0" w:color="auto"/>
            <w:bottom w:val="none" w:sz="0" w:space="0" w:color="auto"/>
            <w:right w:val="none" w:sz="0" w:space="0" w:color="auto"/>
          </w:divBdr>
          <w:divsChild>
            <w:div w:id="1020815184">
              <w:marLeft w:val="0"/>
              <w:marRight w:val="0"/>
              <w:marTop w:val="0"/>
              <w:marBottom w:val="0"/>
              <w:divBdr>
                <w:top w:val="none" w:sz="0" w:space="0" w:color="auto"/>
                <w:left w:val="none" w:sz="0" w:space="0" w:color="auto"/>
                <w:bottom w:val="none" w:sz="0" w:space="0" w:color="auto"/>
                <w:right w:val="none" w:sz="0" w:space="0" w:color="auto"/>
              </w:divBdr>
              <w:divsChild>
                <w:div w:id="634529069">
                  <w:marLeft w:val="0"/>
                  <w:marRight w:val="0"/>
                  <w:marTop w:val="0"/>
                  <w:marBottom w:val="0"/>
                  <w:divBdr>
                    <w:top w:val="none" w:sz="0" w:space="0" w:color="auto"/>
                    <w:left w:val="none" w:sz="0" w:space="0" w:color="auto"/>
                    <w:bottom w:val="none" w:sz="0" w:space="0" w:color="auto"/>
                    <w:right w:val="none" w:sz="0" w:space="0" w:color="auto"/>
                  </w:divBdr>
                  <w:divsChild>
                    <w:div w:id="142938674">
                      <w:marLeft w:val="0"/>
                      <w:marRight w:val="0"/>
                      <w:marTop w:val="0"/>
                      <w:marBottom w:val="0"/>
                      <w:divBdr>
                        <w:top w:val="none" w:sz="0" w:space="0" w:color="auto"/>
                        <w:left w:val="none" w:sz="0" w:space="0" w:color="auto"/>
                        <w:bottom w:val="none" w:sz="0" w:space="0" w:color="auto"/>
                        <w:right w:val="none" w:sz="0" w:space="0" w:color="auto"/>
                      </w:divBdr>
                      <w:divsChild>
                        <w:div w:id="1367680203">
                          <w:marLeft w:val="0"/>
                          <w:marRight w:val="0"/>
                          <w:marTop w:val="0"/>
                          <w:marBottom w:val="0"/>
                          <w:divBdr>
                            <w:top w:val="none" w:sz="0" w:space="0" w:color="auto"/>
                            <w:left w:val="none" w:sz="0" w:space="0" w:color="auto"/>
                            <w:bottom w:val="none" w:sz="0" w:space="0" w:color="auto"/>
                            <w:right w:val="none" w:sz="0" w:space="0" w:color="auto"/>
                          </w:divBdr>
                          <w:divsChild>
                            <w:div w:id="756831920">
                              <w:marLeft w:val="0"/>
                              <w:marRight w:val="0"/>
                              <w:marTop w:val="0"/>
                              <w:marBottom w:val="0"/>
                              <w:divBdr>
                                <w:top w:val="none" w:sz="0" w:space="0" w:color="auto"/>
                                <w:left w:val="none" w:sz="0" w:space="0" w:color="auto"/>
                                <w:bottom w:val="none" w:sz="0" w:space="0" w:color="auto"/>
                                <w:right w:val="none" w:sz="0" w:space="0" w:color="auto"/>
                              </w:divBdr>
                              <w:divsChild>
                                <w:div w:id="1934430620">
                                  <w:marLeft w:val="0"/>
                                  <w:marRight w:val="0"/>
                                  <w:marTop w:val="0"/>
                                  <w:marBottom w:val="0"/>
                                  <w:divBdr>
                                    <w:top w:val="none" w:sz="0" w:space="0" w:color="auto"/>
                                    <w:left w:val="none" w:sz="0" w:space="0" w:color="auto"/>
                                    <w:bottom w:val="none" w:sz="0" w:space="0" w:color="auto"/>
                                    <w:right w:val="none" w:sz="0" w:space="0" w:color="auto"/>
                                  </w:divBdr>
                                  <w:divsChild>
                                    <w:div w:id="30694159">
                                      <w:marLeft w:val="0"/>
                                      <w:marRight w:val="0"/>
                                      <w:marTop w:val="0"/>
                                      <w:marBottom w:val="0"/>
                                      <w:divBdr>
                                        <w:top w:val="none" w:sz="0" w:space="0" w:color="auto"/>
                                        <w:left w:val="none" w:sz="0" w:space="0" w:color="auto"/>
                                        <w:bottom w:val="none" w:sz="0" w:space="0" w:color="auto"/>
                                        <w:right w:val="none" w:sz="0" w:space="0" w:color="auto"/>
                                      </w:divBdr>
                                      <w:divsChild>
                                        <w:div w:id="216629037">
                                          <w:marLeft w:val="0"/>
                                          <w:marRight w:val="0"/>
                                          <w:marTop w:val="0"/>
                                          <w:marBottom w:val="0"/>
                                          <w:divBdr>
                                            <w:top w:val="none" w:sz="0" w:space="0" w:color="auto"/>
                                            <w:left w:val="none" w:sz="0" w:space="0" w:color="auto"/>
                                            <w:bottom w:val="none" w:sz="0" w:space="0" w:color="auto"/>
                                            <w:right w:val="none" w:sz="0" w:space="0" w:color="auto"/>
                                          </w:divBdr>
                                          <w:divsChild>
                                            <w:div w:id="1814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5116639">
      <w:bodyDiv w:val="1"/>
      <w:marLeft w:val="0"/>
      <w:marRight w:val="0"/>
      <w:marTop w:val="0"/>
      <w:marBottom w:val="0"/>
      <w:divBdr>
        <w:top w:val="none" w:sz="0" w:space="0" w:color="auto"/>
        <w:left w:val="none" w:sz="0" w:space="0" w:color="auto"/>
        <w:bottom w:val="none" w:sz="0" w:space="0" w:color="auto"/>
        <w:right w:val="none" w:sz="0" w:space="0" w:color="auto"/>
      </w:divBdr>
      <w:divsChild>
        <w:div w:id="2821824">
          <w:marLeft w:val="0"/>
          <w:marRight w:val="0"/>
          <w:marTop w:val="0"/>
          <w:marBottom w:val="0"/>
          <w:divBdr>
            <w:top w:val="none" w:sz="0" w:space="0" w:color="auto"/>
            <w:left w:val="none" w:sz="0" w:space="0" w:color="auto"/>
            <w:bottom w:val="none" w:sz="0" w:space="0" w:color="auto"/>
            <w:right w:val="none" w:sz="0" w:space="0" w:color="auto"/>
          </w:divBdr>
        </w:div>
        <w:div w:id="4864636">
          <w:marLeft w:val="0"/>
          <w:marRight w:val="0"/>
          <w:marTop w:val="0"/>
          <w:marBottom w:val="0"/>
          <w:divBdr>
            <w:top w:val="none" w:sz="0" w:space="0" w:color="auto"/>
            <w:left w:val="none" w:sz="0" w:space="0" w:color="auto"/>
            <w:bottom w:val="none" w:sz="0" w:space="0" w:color="auto"/>
            <w:right w:val="none" w:sz="0" w:space="0" w:color="auto"/>
          </w:divBdr>
        </w:div>
        <w:div w:id="5132402">
          <w:marLeft w:val="0"/>
          <w:marRight w:val="0"/>
          <w:marTop w:val="0"/>
          <w:marBottom w:val="0"/>
          <w:divBdr>
            <w:top w:val="none" w:sz="0" w:space="0" w:color="auto"/>
            <w:left w:val="none" w:sz="0" w:space="0" w:color="auto"/>
            <w:bottom w:val="none" w:sz="0" w:space="0" w:color="auto"/>
            <w:right w:val="none" w:sz="0" w:space="0" w:color="auto"/>
          </w:divBdr>
        </w:div>
        <w:div w:id="7370243">
          <w:marLeft w:val="0"/>
          <w:marRight w:val="0"/>
          <w:marTop w:val="0"/>
          <w:marBottom w:val="0"/>
          <w:divBdr>
            <w:top w:val="none" w:sz="0" w:space="0" w:color="auto"/>
            <w:left w:val="none" w:sz="0" w:space="0" w:color="auto"/>
            <w:bottom w:val="none" w:sz="0" w:space="0" w:color="auto"/>
            <w:right w:val="none" w:sz="0" w:space="0" w:color="auto"/>
          </w:divBdr>
        </w:div>
        <w:div w:id="17971590">
          <w:marLeft w:val="0"/>
          <w:marRight w:val="0"/>
          <w:marTop w:val="0"/>
          <w:marBottom w:val="0"/>
          <w:divBdr>
            <w:top w:val="none" w:sz="0" w:space="0" w:color="auto"/>
            <w:left w:val="none" w:sz="0" w:space="0" w:color="auto"/>
            <w:bottom w:val="none" w:sz="0" w:space="0" w:color="auto"/>
            <w:right w:val="none" w:sz="0" w:space="0" w:color="auto"/>
          </w:divBdr>
        </w:div>
        <w:div w:id="23335803">
          <w:marLeft w:val="0"/>
          <w:marRight w:val="0"/>
          <w:marTop w:val="0"/>
          <w:marBottom w:val="0"/>
          <w:divBdr>
            <w:top w:val="none" w:sz="0" w:space="0" w:color="auto"/>
            <w:left w:val="none" w:sz="0" w:space="0" w:color="auto"/>
            <w:bottom w:val="none" w:sz="0" w:space="0" w:color="auto"/>
            <w:right w:val="none" w:sz="0" w:space="0" w:color="auto"/>
          </w:divBdr>
        </w:div>
        <w:div w:id="24719675">
          <w:marLeft w:val="0"/>
          <w:marRight w:val="0"/>
          <w:marTop w:val="0"/>
          <w:marBottom w:val="0"/>
          <w:divBdr>
            <w:top w:val="none" w:sz="0" w:space="0" w:color="auto"/>
            <w:left w:val="none" w:sz="0" w:space="0" w:color="auto"/>
            <w:bottom w:val="none" w:sz="0" w:space="0" w:color="auto"/>
            <w:right w:val="none" w:sz="0" w:space="0" w:color="auto"/>
          </w:divBdr>
        </w:div>
        <w:div w:id="26029447">
          <w:marLeft w:val="0"/>
          <w:marRight w:val="0"/>
          <w:marTop w:val="0"/>
          <w:marBottom w:val="0"/>
          <w:divBdr>
            <w:top w:val="none" w:sz="0" w:space="0" w:color="auto"/>
            <w:left w:val="none" w:sz="0" w:space="0" w:color="auto"/>
            <w:bottom w:val="none" w:sz="0" w:space="0" w:color="auto"/>
            <w:right w:val="none" w:sz="0" w:space="0" w:color="auto"/>
          </w:divBdr>
        </w:div>
        <w:div w:id="28916522">
          <w:marLeft w:val="0"/>
          <w:marRight w:val="0"/>
          <w:marTop w:val="0"/>
          <w:marBottom w:val="0"/>
          <w:divBdr>
            <w:top w:val="none" w:sz="0" w:space="0" w:color="auto"/>
            <w:left w:val="none" w:sz="0" w:space="0" w:color="auto"/>
            <w:bottom w:val="none" w:sz="0" w:space="0" w:color="auto"/>
            <w:right w:val="none" w:sz="0" w:space="0" w:color="auto"/>
          </w:divBdr>
        </w:div>
        <w:div w:id="30108803">
          <w:marLeft w:val="0"/>
          <w:marRight w:val="0"/>
          <w:marTop w:val="0"/>
          <w:marBottom w:val="0"/>
          <w:divBdr>
            <w:top w:val="none" w:sz="0" w:space="0" w:color="auto"/>
            <w:left w:val="none" w:sz="0" w:space="0" w:color="auto"/>
            <w:bottom w:val="none" w:sz="0" w:space="0" w:color="auto"/>
            <w:right w:val="none" w:sz="0" w:space="0" w:color="auto"/>
          </w:divBdr>
        </w:div>
        <w:div w:id="30686828">
          <w:marLeft w:val="0"/>
          <w:marRight w:val="0"/>
          <w:marTop w:val="0"/>
          <w:marBottom w:val="0"/>
          <w:divBdr>
            <w:top w:val="none" w:sz="0" w:space="0" w:color="auto"/>
            <w:left w:val="none" w:sz="0" w:space="0" w:color="auto"/>
            <w:bottom w:val="none" w:sz="0" w:space="0" w:color="auto"/>
            <w:right w:val="none" w:sz="0" w:space="0" w:color="auto"/>
          </w:divBdr>
        </w:div>
        <w:div w:id="31272427">
          <w:marLeft w:val="0"/>
          <w:marRight w:val="0"/>
          <w:marTop w:val="0"/>
          <w:marBottom w:val="0"/>
          <w:divBdr>
            <w:top w:val="none" w:sz="0" w:space="0" w:color="auto"/>
            <w:left w:val="none" w:sz="0" w:space="0" w:color="auto"/>
            <w:bottom w:val="none" w:sz="0" w:space="0" w:color="auto"/>
            <w:right w:val="none" w:sz="0" w:space="0" w:color="auto"/>
          </w:divBdr>
        </w:div>
        <w:div w:id="34937665">
          <w:marLeft w:val="0"/>
          <w:marRight w:val="0"/>
          <w:marTop w:val="0"/>
          <w:marBottom w:val="0"/>
          <w:divBdr>
            <w:top w:val="none" w:sz="0" w:space="0" w:color="auto"/>
            <w:left w:val="none" w:sz="0" w:space="0" w:color="auto"/>
            <w:bottom w:val="none" w:sz="0" w:space="0" w:color="auto"/>
            <w:right w:val="none" w:sz="0" w:space="0" w:color="auto"/>
          </w:divBdr>
        </w:div>
        <w:div w:id="38748942">
          <w:marLeft w:val="0"/>
          <w:marRight w:val="0"/>
          <w:marTop w:val="0"/>
          <w:marBottom w:val="0"/>
          <w:divBdr>
            <w:top w:val="none" w:sz="0" w:space="0" w:color="auto"/>
            <w:left w:val="none" w:sz="0" w:space="0" w:color="auto"/>
            <w:bottom w:val="none" w:sz="0" w:space="0" w:color="auto"/>
            <w:right w:val="none" w:sz="0" w:space="0" w:color="auto"/>
          </w:divBdr>
        </w:div>
        <w:div w:id="39400844">
          <w:marLeft w:val="0"/>
          <w:marRight w:val="0"/>
          <w:marTop w:val="0"/>
          <w:marBottom w:val="0"/>
          <w:divBdr>
            <w:top w:val="none" w:sz="0" w:space="0" w:color="auto"/>
            <w:left w:val="none" w:sz="0" w:space="0" w:color="auto"/>
            <w:bottom w:val="none" w:sz="0" w:space="0" w:color="auto"/>
            <w:right w:val="none" w:sz="0" w:space="0" w:color="auto"/>
          </w:divBdr>
        </w:div>
        <w:div w:id="40641269">
          <w:marLeft w:val="0"/>
          <w:marRight w:val="0"/>
          <w:marTop w:val="0"/>
          <w:marBottom w:val="0"/>
          <w:divBdr>
            <w:top w:val="none" w:sz="0" w:space="0" w:color="auto"/>
            <w:left w:val="none" w:sz="0" w:space="0" w:color="auto"/>
            <w:bottom w:val="none" w:sz="0" w:space="0" w:color="auto"/>
            <w:right w:val="none" w:sz="0" w:space="0" w:color="auto"/>
          </w:divBdr>
        </w:div>
        <w:div w:id="45837773">
          <w:marLeft w:val="0"/>
          <w:marRight w:val="0"/>
          <w:marTop w:val="0"/>
          <w:marBottom w:val="0"/>
          <w:divBdr>
            <w:top w:val="none" w:sz="0" w:space="0" w:color="auto"/>
            <w:left w:val="none" w:sz="0" w:space="0" w:color="auto"/>
            <w:bottom w:val="none" w:sz="0" w:space="0" w:color="auto"/>
            <w:right w:val="none" w:sz="0" w:space="0" w:color="auto"/>
          </w:divBdr>
        </w:div>
        <w:div w:id="46926732">
          <w:marLeft w:val="0"/>
          <w:marRight w:val="0"/>
          <w:marTop w:val="0"/>
          <w:marBottom w:val="0"/>
          <w:divBdr>
            <w:top w:val="none" w:sz="0" w:space="0" w:color="auto"/>
            <w:left w:val="none" w:sz="0" w:space="0" w:color="auto"/>
            <w:bottom w:val="none" w:sz="0" w:space="0" w:color="auto"/>
            <w:right w:val="none" w:sz="0" w:space="0" w:color="auto"/>
          </w:divBdr>
        </w:div>
        <w:div w:id="47846610">
          <w:marLeft w:val="0"/>
          <w:marRight w:val="0"/>
          <w:marTop w:val="0"/>
          <w:marBottom w:val="0"/>
          <w:divBdr>
            <w:top w:val="none" w:sz="0" w:space="0" w:color="auto"/>
            <w:left w:val="none" w:sz="0" w:space="0" w:color="auto"/>
            <w:bottom w:val="none" w:sz="0" w:space="0" w:color="auto"/>
            <w:right w:val="none" w:sz="0" w:space="0" w:color="auto"/>
          </w:divBdr>
        </w:div>
        <w:div w:id="51193912">
          <w:marLeft w:val="0"/>
          <w:marRight w:val="0"/>
          <w:marTop w:val="0"/>
          <w:marBottom w:val="0"/>
          <w:divBdr>
            <w:top w:val="none" w:sz="0" w:space="0" w:color="auto"/>
            <w:left w:val="none" w:sz="0" w:space="0" w:color="auto"/>
            <w:bottom w:val="none" w:sz="0" w:space="0" w:color="auto"/>
            <w:right w:val="none" w:sz="0" w:space="0" w:color="auto"/>
          </w:divBdr>
        </w:div>
        <w:div w:id="53047215">
          <w:marLeft w:val="0"/>
          <w:marRight w:val="0"/>
          <w:marTop w:val="0"/>
          <w:marBottom w:val="0"/>
          <w:divBdr>
            <w:top w:val="none" w:sz="0" w:space="0" w:color="auto"/>
            <w:left w:val="none" w:sz="0" w:space="0" w:color="auto"/>
            <w:bottom w:val="none" w:sz="0" w:space="0" w:color="auto"/>
            <w:right w:val="none" w:sz="0" w:space="0" w:color="auto"/>
          </w:divBdr>
        </w:div>
        <w:div w:id="54473179">
          <w:marLeft w:val="0"/>
          <w:marRight w:val="0"/>
          <w:marTop w:val="0"/>
          <w:marBottom w:val="0"/>
          <w:divBdr>
            <w:top w:val="none" w:sz="0" w:space="0" w:color="auto"/>
            <w:left w:val="none" w:sz="0" w:space="0" w:color="auto"/>
            <w:bottom w:val="none" w:sz="0" w:space="0" w:color="auto"/>
            <w:right w:val="none" w:sz="0" w:space="0" w:color="auto"/>
          </w:divBdr>
        </w:div>
        <w:div w:id="58946523">
          <w:marLeft w:val="0"/>
          <w:marRight w:val="0"/>
          <w:marTop w:val="0"/>
          <w:marBottom w:val="0"/>
          <w:divBdr>
            <w:top w:val="none" w:sz="0" w:space="0" w:color="auto"/>
            <w:left w:val="none" w:sz="0" w:space="0" w:color="auto"/>
            <w:bottom w:val="none" w:sz="0" w:space="0" w:color="auto"/>
            <w:right w:val="none" w:sz="0" w:space="0" w:color="auto"/>
          </w:divBdr>
        </w:div>
        <w:div w:id="59059535">
          <w:marLeft w:val="0"/>
          <w:marRight w:val="0"/>
          <w:marTop w:val="0"/>
          <w:marBottom w:val="0"/>
          <w:divBdr>
            <w:top w:val="none" w:sz="0" w:space="0" w:color="auto"/>
            <w:left w:val="none" w:sz="0" w:space="0" w:color="auto"/>
            <w:bottom w:val="none" w:sz="0" w:space="0" w:color="auto"/>
            <w:right w:val="none" w:sz="0" w:space="0" w:color="auto"/>
          </w:divBdr>
        </w:div>
        <w:div w:id="61370719">
          <w:marLeft w:val="0"/>
          <w:marRight w:val="0"/>
          <w:marTop w:val="0"/>
          <w:marBottom w:val="0"/>
          <w:divBdr>
            <w:top w:val="none" w:sz="0" w:space="0" w:color="auto"/>
            <w:left w:val="none" w:sz="0" w:space="0" w:color="auto"/>
            <w:bottom w:val="none" w:sz="0" w:space="0" w:color="auto"/>
            <w:right w:val="none" w:sz="0" w:space="0" w:color="auto"/>
          </w:divBdr>
        </w:div>
        <w:div w:id="62995744">
          <w:marLeft w:val="0"/>
          <w:marRight w:val="0"/>
          <w:marTop w:val="0"/>
          <w:marBottom w:val="0"/>
          <w:divBdr>
            <w:top w:val="none" w:sz="0" w:space="0" w:color="auto"/>
            <w:left w:val="none" w:sz="0" w:space="0" w:color="auto"/>
            <w:bottom w:val="none" w:sz="0" w:space="0" w:color="auto"/>
            <w:right w:val="none" w:sz="0" w:space="0" w:color="auto"/>
          </w:divBdr>
        </w:div>
        <w:div w:id="64110772">
          <w:marLeft w:val="0"/>
          <w:marRight w:val="0"/>
          <w:marTop w:val="0"/>
          <w:marBottom w:val="0"/>
          <w:divBdr>
            <w:top w:val="none" w:sz="0" w:space="0" w:color="auto"/>
            <w:left w:val="none" w:sz="0" w:space="0" w:color="auto"/>
            <w:bottom w:val="none" w:sz="0" w:space="0" w:color="auto"/>
            <w:right w:val="none" w:sz="0" w:space="0" w:color="auto"/>
          </w:divBdr>
        </w:div>
        <w:div w:id="65153335">
          <w:marLeft w:val="0"/>
          <w:marRight w:val="0"/>
          <w:marTop w:val="0"/>
          <w:marBottom w:val="0"/>
          <w:divBdr>
            <w:top w:val="none" w:sz="0" w:space="0" w:color="auto"/>
            <w:left w:val="none" w:sz="0" w:space="0" w:color="auto"/>
            <w:bottom w:val="none" w:sz="0" w:space="0" w:color="auto"/>
            <w:right w:val="none" w:sz="0" w:space="0" w:color="auto"/>
          </w:divBdr>
        </w:div>
        <w:div w:id="71120252">
          <w:marLeft w:val="0"/>
          <w:marRight w:val="0"/>
          <w:marTop w:val="0"/>
          <w:marBottom w:val="0"/>
          <w:divBdr>
            <w:top w:val="none" w:sz="0" w:space="0" w:color="auto"/>
            <w:left w:val="none" w:sz="0" w:space="0" w:color="auto"/>
            <w:bottom w:val="none" w:sz="0" w:space="0" w:color="auto"/>
            <w:right w:val="none" w:sz="0" w:space="0" w:color="auto"/>
          </w:divBdr>
        </w:div>
        <w:div w:id="73474764">
          <w:marLeft w:val="0"/>
          <w:marRight w:val="0"/>
          <w:marTop w:val="0"/>
          <w:marBottom w:val="0"/>
          <w:divBdr>
            <w:top w:val="none" w:sz="0" w:space="0" w:color="auto"/>
            <w:left w:val="none" w:sz="0" w:space="0" w:color="auto"/>
            <w:bottom w:val="none" w:sz="0" w:space="0" w:color="auto"/>
            <w:right w:val="none" w:sz="0" w:space="0" w:color="auto"/>
          </w:divBdr>
        </w:div>
        <w:div w:id="73479218">
          <w:marLeft w:val="0"/>
          <w:marRight w:val="0"/>
          <w:marTop w:val="0"/>
          <w:marBottom w:val="0"/>
          <w:divBdr>
            <w:top w:val="none" w:sz="0" w:space="0" w:color="auto"/>
            <w:left w:val="none" w:sz="0" w:space="0" w:color="auto"/>
            <w:bottom w:val="none" w:sz="0" w:space="0" w:color="auto"/>
            <w:right w:val="none" w:sz="0" w:space="0" w:color="auto"/>
          </w:divBdr>
        </w:div>
        <w:div w:id="73554851">
          <w:marLeft w:val="0"/>
          <w:marRight w:val="0"/>
          <w:marTop w:val="0"/>
          <w:marBottom w:val="0"/>
          <w:divBdr>
            <w:top w:val="none" w:sz="0" w:space="0" w:color="auto"/>
            <w:left w:val="none" w:sz="0" w:space="0" w:color="auto"/>
            <w:bottom w:val="none" w:sz="0" w:space="0" w:color="auto"/>
            <w:right w:val="none" w:sz="0" w:space="0" w:color="auto"/>
          </w:divBdr>
        </w:div>
        <w:div w:id="76753854">
          <w:marLeft w:val="0"/>
          <w:marRight w:val="0"/>
          <w:marTop w:val="0"/>
          <w:marBottom w:val="0"/>
          <w:divBdr>
            <w:top w:val="none" w:sz="0" w:space="0" w:color="auto"/>
            <w:left w:val="none" w:sz="0" w:space="0" w:color="auto"/>
            <w:bottom w:val="none" w:sz="0" w:space="0" w:color="auto"/>
            <w:right w:val="none" w:sz="0" w:space="0" w:color="auto"/>
          </w:divBdr>
        </w:div>
        <w:div w:id="76874648">
          <w:marLeft w:val="0"/>
          <w:marRight w:val="0"/>
          <w:marTop w:val="0"/>
          <w:marBottom w:val="0"/>
          <w:divBdr>
            <w:top w:val="none" w:sz="0" w:space="0" w:color="auto"/>
            <w:left w:val="none" w:sz="0" w:space="0" w:color="auto"/>
            <w:bottom w:val="none" w:sz="0" w:space="0" w:color="auto"/>
            <w:right w:val="none" w:sz="0" w:space="0" w:color="auto"/>
          </w:divBdr>
        </w:div>
        <w:div w:id="80030491">
          <w:marLeft w:val="0"/>
          <w:marRight w:val="0"/>
          <w:marTop w:val="0"/>
          <w:marBottom w:val="0"/>
          <w:divBdr>
            <w:top w:val="none" w:sz="0" w:space="0" w:color="auto"/>
            <w:left w:val="none" w:sz="0" w:space="0" w:color="auto"/>
            <w:bottom w:val="none" w:sz="0" w:space="0" w:color="auto"/>
            <w:right w:val="none" w:sz="0" w:space="0" w:color="auto"/>
          </w:divBdr>
        </w:div>
        <w:div w:id="84350429">
          <w:marLeft w:val="0"/>
          <w:marRight w:val="0"/>
          <w:marTop w:val="0"/>
          <w:marBottom w:val="0"/>
          <w:divBdr>
            <w:top w:val="none" w:sz="0" w:space="0" w:color="auto"/>
            <w:left w:val="none" w:sz="0" w:space="0" w:color="auto"/>
            <w:bottom w:val="none" w:sz="0" w:space="0" w:color="auto"/>
            <w:right w:val="none" w:sz="0" w:space="0" w:color="auto"/>
          </w:divBdr>
        </w:div>
        <w:div w:id="90246752">
          <w:marLeft w:val="0"/>
          <w:marRight w:val="0"/>
          <w:marTop w:val="0"/>
          <w:marBottom w:val="0"/>
          <w:divBdr>
            <w:top w:val="none" w:sz="0" w:space="0" w:color="auto"/>
            <w:left w:val="none" w:sz="0" w:space="0" w:color="auto"/>
            <w:bottom w:val="none" w:sz="0" w:space="0" w:color="auto"/>
            <w:right w:val="none" w:sz="0" w:space="0" w:color="auto"/>
          </w:divBdr>
        </w:div>
        <w:div w:id="90469217">
          <w:marLeft w:val="0"/>
          <w:marRight w:val="0"/>
          <w:marTop w:val="0"/>
          <w:marBottom w:val="0"/>
          <w:divBdr>
            <w:top w:val="none" w:sz="0" w:space="0" w:color="auto"/>
            <w:left w:val="none" w:sz="0" w:space="0" w:color="auto"/>
            <w:bottom w:val="none" w:sz="0" w:space="0" w:color="auto"/>
            <w:right w:val="none" w:sz="0" w:space="0" w:color="auto"/>
          </w:divBdr>
        </w:div>
        <w:div w:id="91315527">
          <w:marLeft w:val="0"/>
          <w:marRight w:val="0"/>
          <w:marTop w:val="0"/>
          <w:marBottom w:val="0"/>
          <w:divBdr>
            <w:top w:val="none" w:sz="0" w:space="0" w:color="auto"/>
            <w:left w:val="none" w:sz="0" w:space="0" w:color="auto"/>
            <w:bottom w:val="none" w:sz="0" w:space="0" w:color="auto"/>
            <w:right w:val="none" w:sz="0" w:space="0" w:color="auto"/>
          </w:divBdr>
        </w:div>
        <w:div w:id="96993315">
          <w:marLeft w:val="0"/>
          <w:marRight w:val="0"/>
          <w:marTop w:val="0"/>
          <w:marBottom w:val="0"/>
          <w:divBdr>
            <w:top w:val="none" w:sz="0" w:space="0" w:color="auto"/>
            <w:left w:val="none" w:sz="0" w:space="0" w:color="auto"/>
            <w:bottom w:val="none" w:sz="0" w:space="0" w:color="auto"/>
            <w:right w:val="none" w:sz="0" w:space="0" w:color="auto"/>
          </w:divBdr>
        </w:div>
        <w:div w:id="106854569">
          <w:marLeft w:val="0"/>
          <w:marRight w:val="0"/>
          <w:marTop w:val="0"/>
          <w:marBottom w:val="0"/>
          <w:divBdr>
            <w:top w:val="none" w:sz="0" w:space="0" w:color="auto"/>
            <w:left w:val="none" w:sz="0" w:space="0" w:color="auto"/>
            <w:bottom w:val="none" w:sz="0" w:space="0" w:color="auto"/>
            <w:right w:val="none" w:sz="0" w:space="0" w:color="auto"/>
          </w:divBdr>
        </w:div>
        <w:div w:id="119224832">
          <w:marLeft w:val="0"/>
          <w:marRight w:val="0"/>
          <w:marTop w:val="0"/>
          <w:marBottom w:val="0"/>
          <w:divBdr>
            <w:top w:val="none" w:sz="0" w:space="0" w:color="auto"/>
            <w:left w:val="none" w:sz="0" w:space="0" w:color="auto"/>
            <w:bottom w:val="none" w:sz="0" w:space="0" w:color="auto"/>
            <w:right w:val="none" w:sz="0" w:space="0" w:color="auto"/>
          </w:divBdr>
        </w:div>
        <w:div w:id="122888755">
          <w:marLeft w:val="0"/>
          <w:marRight w:val="0"/>
          <w:marTop w:val="0"/>
          <w:marBottom w:val="0"/>
          <w:divBdr>
            <w:top w:val="none" w:sz="0" w:space="0" w:color="auto"/>
            <w:left w:val="none" w:sz="0" w:space="0" w:color="auto"/>
            <w:bottom w:val="none" w:sz="0" w:space="0" w:color="auto"/>
            <w:right w:val="none" w:sz="0" w:space="0" w:color="auto"/>
          </w:divBdr>
        </w:div>
        <w:div w:id="125128780">
          <w:marLeft w:val="0"/>
          <w:marRight w:val="0"/>
          <w:marTop w:val="0"/>
          <w:marBottom w:val="0"/>
          <w:divBdr>
            <w:top w:val="none" w:sz="0" w:space="0" w:color="auto"/>
            <w:left w:val="none" w:sz="0" w:space="0" w:color="auto"/>
            <w:bottom w:val="none" w:sz="0" w:space="0" w:color="auto"/>
            <w:right w:val="none" w:sz="0" w:space="0" w:color="auto"/>
          </w:divBdr>
        </w:div>
        <w:div w:id="125244123">
          <w:marLeft w:val="0"/>
          <w:marRight w:val="0"/>
          <w:marTop w:val="0"/>
          <w:marBottom w:val="0"/>
          <w:divBdr>
            <w:top w:val="none" w:sz="0" w:space="0" w:color="auto"/>
            <w:left w:val="none" w:sz="0" w:space="0" w:color="auto"/>
            <w:bottom w:val="none" w:sz="0" w:space="0" w:color="auto"/>
            <w:right w:val="none" w:sz="0" w:space="0" w:color="auto"/>
          </w:divBdr>
        </w:div>
        <w:div w:id="128012514">
          <w:marLeft w:val="0"/>
          <w:marRight w:val="0"/>
          <w:marTop w:val="0"/>
          <w:marBottom w:val="0"/>
          <w:divBdr>
            <w:top w:val="none" w:sz="0" w:space="0" w:color="auto"/>
            <w:left w:val="none" w:sz="0" w:space="0" w:color="auto"/>
            <w:bottom w:val="none" w:sz="0" w:space="0" w:color="auto"/>
            <w:right w:val="none" w:sz="0" w:space="0" w:color="auto"/>
          </w:divBdr>
        </w:div>
        <w:div w:id="129980467">
          <w:marLeft w:val="0"/>
          <w:marRight w:val="0"/>
          <w:marTop w:val="0"/>
          <w:marBottom w:val="0"/>
          <w:divBdr>
            <w:top w:val="none" w:sz="0" w:space="0" w:color="auto"/>
            <w:left w:val="none" w:sz="0" w:space="0" w:color="auto"/>
            <w:bottom w:val="none" w:sz="0" w:space="0" w:color="auto"/>
            <w:right w:val="none" w:sz="0" w:space="0" w:color="auto"/>
          </w:divBdr>
        </w:div>
        <w:div w:id="131990254">
          <w:marLeft w:val="0"/>
          <w:marRight w:val="0"/>
          <w:marTop w:val="0"/>
          <w:marBottom w:val="0"/>
          <w:divBdr>
            <w:top w:val="none" w:sz="0" w:space="0" w:color="auto"/>
            <w:left w:val="none" w:sz="0" w:space="0" w:color="auto"/>
            <w:bottom w:val="none" w:sz="0" w:space="0" w:color="auto"/>
            <w:right w:val="none" w:sz="0" w:space="0" w:color="auto"/>
          </w:divBdr>
        </w:div>
        <w:div w:id="134839823">
          <w:marLeft w:val="0"/>
          <w:marRight w:val="0"/>
          <w:marTop w:val="0"/>
          <w:marBottom w:val="0"/>
          <w:divBdr>
            <w:top w:val="none" w:sz="0" w:space="0" w:color="auto"/>
            <w:left w:val="none" w:sz="0" w:space="0" w:color="auto"/>
            <w:bottom w:val="none" w:sz="0" w:space="0" w:color="auto"/>
            <w:right w:val="none" w:sz="0" w:space="0" w:color="auto"/>
          </w:divBdr>
        </w:div>
        <w:div w:id="144006074">
          <w:marLeft w:val="0"/>
          <w:marRight w:val="0"/>
          <w:marTop w:val="0"/>
          <w:marBottom w:val="0"/>
          <w:divBdr>
            <w:top w:val="none" w:sz="0" w:space="0" w:color="auto"/>
            <w:left w:val="none" w:sz="0" w:space="0" w:color="auto"/>
            <w:bottom w:val="none" w:sz="0" w:space="0" w:color="auto"/>
            <w:right w:val="none" w:sz="0" w:space="0" w:color="auto"/>
          </w:divBdr>
        </w:div>
        <w:div w:id="150564919">
          <w:marLeft w:val="0"/>
          <w:marRight w:val="0"/>
          <w:marTop w:val="0"/>
          <w:marBottom w:val="0"/>
          <w:divBdr>
            <w:top w:val="none" w:sz="0" w:space="0" w:color="auto"/>
            <w:left w:val="none" w:sz="0" w:space="0" w:color="auto"/>
            <w:bottom w:val="none" w:sz="0" w:space="0" w:color="auto"/>
            <w:right w:val="none" w:sz="0" w:space="0" w:color="auto"/>
          </w:divBdr>
        </w:div>
        <w:div w:id="157309937">
          <w:marLeft w:val="0"/>
          <w:marRight w:val="0"/>
          <w:marTop w:val="0"/>
          <w:marBottom w:val="0"/>
          <w:divBdr>
            <w:top w:val="none" w:sz="0" w:space="0" w:color="auto"/>
            <w:left w:val="none" w:sz="0" w:space="0" w:color="auto"/>
            <w:bottom w:val="none" w:sz="0" w:space="0" w:color="auto"/>
            <w:right w:val="none" w:sz="0" w:space="0" w:color="auto"/>
          </w:divBdr>
        </w:div>
        <w:div w:id="157963827">
          <w:marLeft w:val="0"/>
          <w:marRight w:val="0"/>
          <w:marTop w:val="0"/>
          <w:marBottom w:val="0"/>
          <w:divBdr>
            <w:top w:val="none" w:sz="0" w:space="0" w:color="auto"/>
            <w:left w:val="none" w:sz="0" w:space="0" w:color="auto"/>
            <w:bottom w:val="none" w:sz="0" w:space="0" w:color="auto"/>
            <w:right w:val="none" w:sz="0" w:space="0" w:color="auto"/>
          </w:divBdr>
        </w:div>
        <w:div w:id="159857432">
          <w:marLeft w:val="0"/>
          <w:marRight w:val="0"/>
          <w:marTop w:val="0"/>
          <w:marBottom w:val="0"/>
          <w:divBdr>
            <w:top w:val="none" w:sz="0" w:space="0" w:color="auto"/>
            <w:left w:val="none" w:sz="0" w:space="0" w:color="auto"/>
            <w:bottom w:val="none" w:sz="0" w:space="0" w:color="auto"/>
            <w:right w:val="none" w:sz="0" w:space="0" w:color="auto"/>
          </w:divBdr>
        </w:div>
        <w:div w:id="160433727">
          <w:marLeft w:val="0"/>
          <w:marRight w:val="0"/>
          <w:marTop w:val="0"/>
          <w:marBottom w:val="0"/>
          <w:divBdr>
            <w:top w:val="none" w:sz="0" w:space="0" w:color="auto"/>
            <w:left w:val="none" w:sz="0" w:space="0" w:color="auto"/>
            <w:bottom w:val="none" w:sz="0" w:space="0" w:color="auto"/>
            <w:right w:val="none" w:sz="0" w:space="0" w:color="auto"/>
          </w:divBdr>
        </w:div>
        <w:div w:id="166137074">
          <w:marLeft w:val="0"/>
          <w:marRight w:val="0"/>
          <w:marTop w:val="0"/>
          <w:marBottom w:val="0"/>
          <w:divBdr>
            <w:top w:val="none" w:sz="0" w:space="0" w:color="auto"/>
            <w:left w:val="none" w:sz="0" w:space="0" w:color="auto"/>
            <w:bottom w:val="none" w:sz="0" w:space="0" w:color="auto"/>
            <w:right w:val="none" w:sz="0" w:space="0" w:color="auto"/>
          </w:divBdr>
        </w:div>
        <w:div w:id="167406219">
          <w:marLeft w:val="0"/>
          <w:marRight w:val="0"/>
          <w:marTop w:val="0"/>
          <w:marBottom w:val="0"/>
          <w:divBdr>
            <w:top w:val="none" w:sz="0" w:space="0" w:color="auto"/>
            <w:left w:val="none" w:sz="0" w:space="0" w:color="auto"/>
            <w:bottom w:val="none" w:sz="0" w:space="0" w:color="auto"/>
            <w:right w:val="none" w:sz="0" w:space="0" w:color="auto"/>
          </w:divBdr>
        </w:div>
        <w:div w:id="167865451">
          <w:marLeft w:val="0"/>
          <w:marRight w:val="0"/>
          <w:marTop w:val="0"/>
          <w:marBottom w:val="0"/>
          <w:divBdr>
            <w:top w:val="none" w:sz="0" w:space="0" w:color="auto"/>
            <w:left w:val="none" w:sz="0" w:space="0" w:color="auto"/>
            <w:bottom w:val="none" w:sz="0" w:space="0" w:color="auto"/>
            <w:right w:val="none" w:sz="0" w:space="0" w:color="auto"/>
          </w:divBdr>
        </w:div>
        <w:div w:id="171650476">
          <w:marLeft w:val="0"/>
          <w:marRight w:val="0"/>
          <w:marTop w:val="0"/>
          <w:marBottom w:val="0"/>
          <w:divBdr>
            <w:top w:val="none" w:sz="0" w:space="0" w:color="auto"/>
            <w:left w:val="none" w:sz="0" w:space="0" w:color="auto"/>
            <w:bottom w:val="none" w:sz="0" w:space="0" w:color="auto"/>
            <w:right w:val="none" w:sz="0" w:space="0" w:color="auto"/>
          </w:divBdr>
        </w:div>
        <w:div w:id="173808655">
          <w:marLeft w:val="0"/>
          <w:marRight w:val="0"/>
          <w:marTop w:val="0"/>
          <w:marBottom w:val="0"/>
          <w:divBdr>
            <w:top w:val="none" w:sz="0" w:space="0" w:color="auto"/>
            <w:left w:val="none" w:sz="0" w:space="0" w:color="auto"/>
            <w:bottom w:val="none" w:sz="0" w:space="0" w:color="auto"/>
            <w:right w:val="none" w:sz="0" w:space="0" w:color="auto"/>
          </w:divBdr>
        </w:div>
        <w:div w:id="175191303">
          <w:marLeft w:val="0"/>
          <w:marRight w:val="0"/>
          <w:marTop w:val="0"/>
          <w:marBottom w:val="0"/>
          <w:divBdr>
            <w:top w:val="none" w:sz="0" w:space="0" w:color="auto"/>
            <w:left w:val="none" w:sz="0" w:space="0" w:color="auto"/>
            <w:bottom w:val="none" w:sz="0" w:space="0" w:color="auto"/>
            <w:right w:val="none" w:sz="0" w:space="0" w:color="auto"/>
          </w:divBdr>
        </w:div>
        <w:div w:id="178087874">
          <w:marLeft w:val="0"/>
          <w:marRight w:val="0"/>
          <w:marTop w:val="0"/>
          <w:marBottom w:val="0"/>
          <w:divBdr>
            <w:top w:val="none" w:sz="0" w:space="0" w:color="auto"/>
            <w:left w:val="none" w:sz="0" w:space="0" w:color="auto"/>
            <w:bottom w:val="none" w:sz="0" w:space="0" w:color="auto"/>
            <w:right w:val="none" w:sz="0" w:space="0" w:color="auto"/>
          </w:divBdr>
        </w:div>
        <w:div w:id="180093978">
          <w:marLeft w:val="0"/>
          <w:marRight w:val="0"/>
          <w:marTop w:val="0"/>
          <w:marBottom w:val="0"/>
          <w:divBdr>
            <w:top w:val="none" w:sz="0" w:space="0" w:color="auto"/>
            <w:left w:val="none" w:sz="0" w:space="0" w:color="auto"/>
            <w:bottom w:val="none" w:sz="0" w:space="0" w:color="auto"/>
            <w:right w:val="none" w:sz="0" w:space="0" w:color="auto"/>
          </w:divBdr>
        </w:div>
        <w:div w:id="183831276">
          <w:marLeft w:val="0"/>
          <w:marRight w:val="0"/>
          <w:marTop w:val="0"/>
          <w:marBottom w:val="0"/>
          <w:divBdr>
            <w:top w:val="none" w:sz="0" w:space="0" w:color="auto"/>
            <w:left w:val="none" w:sz="0" w:space="0" w:color="auto"/>
            <w:bottom w:val="none" w:sz="0" w:space="0" w:color="auto"/>
            <w:right w:val="none" w:sz="0" w:space="0" w:color="auto"/>
          </w:divBdr>
        </w:div>
        <w:div w:id="193346739">
          <w:marLeft w:val="0"/>
          <w:marRight w:val="0"/>
          <w:marTop w:val="0"/>
          <w:marBottom w:val="0"/>
          <w:divBdr>
            <w:top w:val="none" w:sz="0" w:space="0" w:color="auto"/>
            <w:left w:val="none" w:sz="0" w:space="0" w:color="auto"/>
            <w:bottom w:val="none" w:sz="0" w:space="0" w:color="auto"/>
            <w:right w:val="none" w:sz="0" w:space="0" w:color="auto"/>
          </w:divBdr>
        </w:div>
        <w:div w:id="203374764">
          <w:marLeft w:val="0"/>
          <w:marRight w:val="0"/>
          <w:marTop w:val="0"/>
          <w:marBottom w:val="0"/>
          <w:divBdr>
            <w:top w:val="none" w:sz="0" w:space="0" w:color="auto"/>
            <w:left w:val="none" w:sz="0" w:space="0" w:color="auto"/>
            <w:bottom w:val="none" w:sz="0" w:space="0" w:color="auto"/>
            <w:right w:val="none" w:sz="0" w:space="0" w:color="auto"/>
          </w:divBdr>
        </w:div>
        <w:div w:id="205535081">
          <w:marLeft w:val="0"/>
          <w:marRight w:val="0"/>
          <w:marTop w:val="0"/>
          <w:marBottom w:val="0"/>
          <w:divBdr>
            <w:top w:val="none" w:sz="0" w:space="0" w:color="auto"/>
            <w:left w:val="none" w:sz="0" w:space="0" w:color="auto"/>
            <w:bottom w:val="none" w:sz="0" w:space="0" w:color="auto"/>
            <w:right w:val="none" w:sz="0" w:space="0" w:color="auto"/>
          </w:divBdr>
        </w:div>
        <w:div w:id="208495678">
          <w:marLeft w:val="0"/>
          <w:marRight w:val="0"/>
          <w:marTop w:val="0"/>
          <w:marBottom w:val="0"/>
          <w:divBdr>
            <w:top w:val="none" w:sz="0" w:space="0" w:color="auto"/>
            <w:left w:val="none" w:sz="0" w:space="0" w:color="auto"/>
            <w:bottom w:val="none" w:sz="0" w:space="0" w:color="auto"/>
            <w:right w:val="none" w:sz="0" w:space="0" w:color="auto"/>
          </w:divBdr>
        </w:div>
        <w:div w:id="213320253">
          <w:marLeft w:val="0"/>
          <w:marRight w:val="0"/>
          <w:marTop w:val="0"/>
          <w:marBottom w:val="0"/>
          <w:divBdr>
            <w:top w:val="none" w:sz="0" w:space="0" w:color="auto"/>
            <w:left w:val="none" w:sz="0" w:space="0" w:color="auto"/>
            <w:bottom w:val="none" w:sz="0" w:space="0" w:color="auto"/>
            <w:right w:val="none" w:sz="0" w:space="0" w:color="auto"/>
          </w:divBdr>
        </w:div>
        <w:div w:id="213582741">
          <w:marLeft w:val="0"/>
          <w:marRight w:val="0"/>
          <w:marTop w:val="0"/>
          <w:marBottom w:val="0"/>
          <w:divBdr>
            <w:top w:val="none" w:sz="0" w:space="0" w:color="auto"/>
            <w:left w:val="none" w:sz="0" w:space="0" w:color="auto"/>
            <w:bottom w:val="none" w:sz="0" w:space="0" w:color="auto"/>
            <w:right w:val="none" w:sz="0" w:space="0" w:color="auto"/>
          </w:divBdr>
        </w:div>
        <w:div w:id="217061428">
          <w:marLeft w:val="0"/>
          <w:marRight w:val="0"/>
          <w:marTop w:val="0"/>
          <w:marBottom w:val="0"/>
          <w:divBdr>
            <w:top w:val="none" w:sz="0" w:space="0" w:color="auto"/>
            <w:left w:val="none" w:sz="0" w:space="0" w:color="auto"/>
            <w:bottom w:val="none" w:sz="0" w:space="0" w:color="auto"/>
            <w:right w:val="none" w:sz="0" w:space="0" w:color="auto"/>
          </w:divBdr>
        </w:div>
        <w:div w:id="218521315">
          <w:marLeft w:val="0"/>
          <w:marRight w:val="0"/>
          <w:marTop w:val="0"/>
          <w:marBottom w:val="0"/>
          <w:divBdr>
            <w:top w:val="none" w:sz="0" w:space="0" w:color="auto"/>
            <w:left w:val="none" w:sz="0" w:space="0" w:color="auto"/>
            <w:bottom w:val="none" w:sz="0" w:space="0" w:color="auto"/>
            <w:right w:val="none" w:sz="0" w:space="0" w:color="auto"/>
          </w:divBdr>
        </w:div>
        <w:div w:id="219247201">
          <w:marLeft w:val="0"/>
          <w:marRight w:val="0"/>
          <w:marTop w:val="0"/>
          <w:marBottom w:val="0"/>
          <w:divBdr>
            <w:top w:val="none" w:sz="0" w:space="0" w:color="auto"/>
            <w:left w:val="none" w:sz="0" w:space="0" w:color="auto"/>
            <w:bottom w:val="none" w:sz="0" w:space="0" w:color="auto"/>
            <w:right w:val="none" w:sz="0" w:space="0" w:color="auto"/>
          </w:divBdr>
        </w:div>
        <w:div w:id="221134384">
          <w:marLeft w:val="0"/>
          <w:marRight w:val="0"/>
          <w:marTop w:val="0"/>
          <w:marBottom w:val="0"/>
          <w:divBdr>
            <w:top w:val="none" w:sz="0" w:space="0" w:color="auto"/>
            <w:left w:val="none" w:sz="0" w:space="0" w:color="auto"/>
            <w:bottom w:val="none" w:sz="0" w:space="0" w:color="auto"/>
            <w:right w:val="none" w:sz="0" w:space="0" w:color="auto"/>
          </w:divBdr>
        </w:div>
        <w:div w:id="224610889">
          <w:marLeft w:val="0"/>
          <w:marRight w:val="0"/>
          <w:marTop w:val="0"/>
          <w:marBottom w:val="0"/>
          <w:divBdr>
            <w:top w:val="none" w:sz="0" w:space="0" w:color="auto"/>
            <w:left w:val="none" w:sz="0" w:space="0" w:color="auto"/>
            <w:bottom w:val="none" w:sz="0" w:space="0" w:color="auto"/>
            <w:right w:val="none" w:sz="0" w:space="0" w:color="auto"/>
          </w:divBdr>
        </w:div>
        <w:div w:id="224802255">
          <w:marLeft w:val="0"/>
          <w:marRight w:val="0"/>
          <w:marTop w:val="0"/>
          <w:marBottom w:val="0"/>
          <w:divBdr>
            <w:top w:val="none" w:sz="0" w:space="0" w:color="auto"/>
            <w:left w:val="none" w:sz="0" w:space="0" w:color="auto"/>
            <w:bottom w:val="none" w:sz="0" w:space="0" w:color="auto"/>
            <w:right w:val="none" w:sz="0" w:space="0" w:color="auto"/>
          </w:divBdr>
        </w:div>
        <w:div w:id="226646647">
          <w:marLeft w:val="0"/>
          <w:marRight w:val="0"/>
          <w:marTop w:val="0"/>
          <w:marBottom w:val="0"/>
          <w:divBdr>
            <w:top w:val="none" w:sz="0" w:space="0" w:color="auto"/>
            <w:left w:val="none" w:sz="0" w:space="0" w:color="auto"/>
            <w:bottom w:val="none" w:sz="0" w:space="0" w:color="auto"/>
            <w:right w:val="none" w:sz="0" w:space="0" w:color="auto"/>
          </w:divBdr>
        </w:div>
        <w:div w:id="227231295">
          <w:marLeft w:val="0"/>
          <w:marRight w:val="0"/>
          <w:marTop w:val="0"/>
          <w:marBottom w:val="0"/>
          <w:divBdr>
            <w:top w:val="none" w:sz="0" w:space="0" w:color="auto"/>
            <w:left w:val="none" w:sz="0" w:space="0" w:color="auto"/>
            <w:bottom w:val="none" w:sz="0" w:space="0" w:color="auto"/>
            <w:right w:val="none" w:sz="0" w:space="0" w:color="auto"/>
          </w:divBdr>
        </w:div>
        <w:div w:id="229389409">
          <w:marLeft w:val="0"/>
          <w:marRight w:val="0"/>
          <w:marTop w:val="0"/>
          <w:marBottom w:val="0"/>
          <w:divBdr>
            <w:top w:val="none" w:sz="0" w:space="0" w:color="auto"/>
            <w:left w:val="none" w:sz="0" w:space="0" w:color="auto"/>
            <w:bottom w:val="none" w:sz="0" w:space="0" w:color="auto"/>
            <w:right w:val="none" w:sz="0" w:space="0" w:color="auto"/>
          </w:divBdr>
        </w:div>
        <w:div w:id="230124238">
          <w:marLeft w:val="0"/>
          <w:marRight w:val="0"/>
          <w:marTop w:val="0"/>
          <w:marBottom w:val="0"/>
          <w:divBdr>
            <w:top w:val="none" w:sz="0" w:space="0" w:color="auto"/>
            <w:left w:val="none" w:sz="0" w:space="0" w:color="auto"/>
            <w:bottom w:val="none" w:sz="0" w:space="0" w:color="auto"/>
            <w:right w:val="none" w:sz="0" w:space="0" w:color="auto"/>
          </w:divBdr>
        </w:div>
        <w:div w:id="230389853">
          <w:marLeft w:val="0"/>
          <w:marRight w:val="0"/>
          <w:marTop w:val="0"/>
          <w:marBottom w:val="0"/>
          <w:divBdr>
            <w:top w:val="none" w:sz="0" w:space="0" w:color="auto"/>
            <w:left w:val="none" w:sz="0" w:space="0" w:color="auto"/>
            <w:bottom w:val="none" w:sz="0" w:space="0" w:color="auto"/>
            <w:right w:val="none" w:sz="0" w:space="0" w:color="auto"/>
          </w:divBdr>
        </w:div>
        <w:div w:id="232081765">
          <w:marLeft w:val="0"/>
          <w:marRight w:val="0"/>
          <w:marTop w:val="0"/>
          <w:marBottom w:val="0"/>
          <w:divBdr>
            <w:top w:val="none" w:sz="0" w:space="0" w:color="auto"/>
            <w:left w:val="none" w:sz="0" w:space="0" w:color="auto"/>
            <w:bottom w:val="none" w:sz="0" w:space="0" w:color="auto"/>
            <w:right w:val="none" w:sz="0" w:space="0" w:color="auto"/>
          </w:divBdr>
        </w:div>
        <w:div w:id="237713063">
          <w:marLeft w:val="0"/>
          <w:marRight w:val="0"/>
          <w:marTop w:val="0"/>
          <w:marBottom w:val="0"/>
          <w:divBdr>
            <w:top w:val="none" w:sz="0" w:space="0" w:color="auto"/>
            <w:left w:val="none" w:sz="0" w:space="0" w:color="auto"/>
            <w:bottom w:val="none" w:sz="0" w:space="0" w:color="auto"/>
            <w:right w:val="none" w:sz="0" w:space="0" w:color="auto"/>
          </w:divBdr>
        </w:div>
        <w:div w:id="241452317">
          <w:marLeft w:val="0"/>
          <w:marRight w:val="0"/>
          <w:marTop w:val="0"/>
          <w:marBottom w:val="0"/>
          <w:divBdr>
            <w:top w:val="none" w:sz="0" w:space="0" w:color="auto"/>
            <w:left w:val="none" w:sz="0" w:space="0" w:color="auto"/>
            <w:bottom w:val="none" w:sz="0" w:space="0" w:color="auto"/>
            <w:right w:val="none" w:sz="0" w:space="0" w:color="auto"/>
          </w:divBdr>
        </w:div>
        <w:div w:id="241989749">
          <w:marLeft w:val="0"/>
          <w:marRight w:val="0"/>
          <w:marTop w:val="0"/>
          <w:marBottom w:val="0"/>
          <w:divBdr>
            <w:top w:val="none" w:sz="0" w:space="0" w:color="auto"/>
            <w:left w:val="none" w:sz="0" w:space="0" w:color="auto"/>
            <w:bottom w:val="none" w:sz="0" w:space="0" w:color="auto"/>
            <w:right w:val="none" w:sz="0" w:space="0" w:color="auto"/>
          </w:divBdr>
        </w:div>
        <w:div w:id="243492013">
          <w:marLeft w:val="0"/>
          <w:marRight w:val="0"/>
          <w:marTop w:val="0"/>
          <w:marBottom w:val="0"/>
          <w:divBdr>
            <w:top w:val="none" w:sz="0" w:space="0" w:color="auto"/>
            <w:left w:val="none" w:sz="0" w:space="0" w:color="auto"/>
            <w:bottom w:val="none" w:sz="0" w:space="0" w:color="auto"/>
            <w:right w:val="none" w:sz="0" w:space="0" w:color="auto"/>
          </w:divBdr>
        </w:div>
        <w:div w:id="243803650">
          <w:marLeft w:val="0"/>
          <w:marRight w:val="0"/>
          <w:marTop w:val="0"/>
          <w:marBottom w:val="0"/>
          <w:divBdr>
            <w:top w:val="none" w:sz="0" w:space="0" w:color="auto"/>
            <w:left w:val="none" w:sz="0" w:space="0" w:color="auto"/>
            <w:bottom w:val="none" w:sz="0" w:space="0" w:color="auto"/>
            <w:right w:val="none" w:sz="0" w:space="0" w:color="auto"/>
          </w:divBdr>
        </w:div>
        <w:div w:id="248008263">
          <w:marLeft w:val="0"/>
          <w:marRight w:val="0"/>
          <w:marTop w:val="0"/>
          <w:marBottom w:val="0"/>
          <w:divBdr>
            <w:top w:val="none" w:sz="0" w:space="0" w:color="auto"/>
            <w:left w:val="none" w:sz="0" w:space="0" w:color="auto"/>
            <w:bottom w:val="none" w:sz="0" w:space="0" w:color="auto"/>
            <w:right w:val="none" w:sz="0" w:space="0" w:color="auto"/>
          </w:divBdr>
        </w:div>
        <w:div w:id="249778151">
          <w:marLeft w:val="0"/>
          <w:marRight w:val="0"/>
          <w:marTop w:val="0"/>
          <w:marBottom w:val="0"/>
          <w:divBdr>
            <w:top w:val="none" w:sz="0" w:space="0" w:color="auto"/>
            <w:left w:val="none" w:sz="0" w:space="0" w:color="auto"/>
            <w:bottom w:val="none" w:sz="0" w:space="0" w:color="auto"/>
            <w:right w:val="none" w:sz="0" w:space="0" w:color="auto"/>
          </w:divBdr>
        </w:div>
        <w:div w:id="254555689">
          <w:marLeft w:val="0"/>
          <w:marRight w:val="0"/>
          <w:marTop w:val="0"/>
          <w:marBottom w:val="0"/>
          <w:divBdr>
            <w:top w:val="none" w:sz="0" w:space="0" w:color="auto"/>
            <w:left w:val="none" w:sz="0" w:space="0" w:color="auto"/>
            <w:bottom w:val="none" w:sz="0" w:space="0" w:color="auto"/>
            <w:right w:val="none" w:sz="0" w:space="0" w:color="auto"/>
          </w:divBdr>
        </w:div>
        <w:div w:id="260771119">
          <w:marLeft w:val="0"/>
          <w:marRight w:val="0"/>
          <w:marTop w:val="0"/>
          <w:marBottom w:val="0"/>
          <w:divBdr>
            <w:top w:val="none" w:sz="0" w:space="0" w:color="auto"/>
            <w:left w:val="none" w:sz="0" w:space="0" w:color="auto"/>
            <w:bottom w:val="none" w:sz="0" w:space="0" w:color="auto"/>
            <w:right w:val="none" w:sz="0" w:space="0" w:color="auto"/>
          </w:divBdr>
        </w:div>
        <w:div w:id="260914581">
          <w:marLeft w:val="0"/>
          <w:marRight w:val="0"/>
          <w:marTop w:val="0"/>
          <w:marBottom w:val="0"/>
          <w:divBdr>
            <w:top w:val="none" w:sz="0" w:space="0" w:color="auto"/>
            <w:left w:val="none" w:sz="0" w:space="0" w:color="auto"/>
            <w:bottom w:val="none" w:sz="0" w:space="0" w:color="auto"/>
            <w:right w:val="none" w:sz="0" w:space="0" w:color="auto"/>
          </w:divBdr>
        </w:div>
        <w:div w:id="265315103">
          <w:marLeft w:val="0"/>
          <w:marRight w:val="0"/>
          <w:marTop w:val="0"/>
          <w:marBottom w:val="0"/>
          <w:divBdr>
            <w:top w:val="none" w:sz="0" w:space="0" w:color="auto"/>
            <w:left w:val="none" w:sz="0" w:space="0" w:color="auto"/>
            <w:bottom w:val="none" w:sz="0" w:space="0" w:color="auto"/>
            <w:right w:val="none" w:sz="0" w:space="0" w:color="auto"/>
          </w:divBdr>
        </w:div>
        <w:div w:id="268392391">
          <w:marLeft w:val="0"/>
          <w:marRight w:val="0"/>
          <w:marTop w:val="0"/>
          <w:marBottom w:val="0"/>
          <w:divBdr>
            <w:top w:val="none" w:sz="0" w:space="0" w:color="auto"/>
            <w:left w:val="none" w:sz="0" w:space="0" w:color="auto"/>
            <w:bottom w:val="none" w:sz="0" w:space="0" w:color="auto"/>
            <w:right w:val="none" w:sz="0" w:space="0" w:color="auto"/>
          </w:divBdr>
        </w:div>
        <w:div w:id="274289378">
          <w:marLeft w:val="0"/>
          <w:marRight w:val="0"/>
          <w:marTop w:val="0"/>
          <w:marBottom w:val="0"/>
          <w:divBdr>
            <w:top w:val="none" w:sz="0" w:space="0" w:color="auto"/>
            <w:left w:val="none" w:sz="0" w:space="0" w:color="auto"/>
            <w:bottom w:val="none" w:sz="0" w:space="0" w:color="auto"/>
            <w:right w:val="none" w:sz="0" w:space="0" w:color="auto"/>
          </w:divBdr>
        </w:div>
        <w:div w:id="275138402">
          <w:marLeft w:val="0"/>
          <w:marRight w:val="0"/>
          <w:marTop w:val="0"/>
          <w:marBottom w:val="0"/>
          <w:divBdr>
            <w:top w:val="none" w:sz="0" w:space="0" w:color="auto"/>
            <w:left w:val="none" w:sz="0" w:space="0" w:color="auto"/>
            <w:bottom w:val="none" w:sz="0" w:space="0" w:color="auto"/>
            <w:right w:val="none" w:sz="0" w:space="0" w:color="auto"/>
          </w:divBdr>
        </w:div>
        <w:div w:id="281351810">
          <w:marLeft w:val="0"/>
          <w:marRight w:val="0"/>
          <w:marTop w:val="0"/>
          <w:marBottom w:val="0"/>
          <w:divBdr>
            <w:top w:val="none" w:sz="0" w:space="0" w:color="auto"/>
            <w:left w:val="none" w:sz="0" w:space="0" w:color="auto"/>
            <w:bottom w:val="none" w:sz="0" w:space="0" w:color="auto"/>
            <w:right w:val="none" w:sz="0" w:space="0" w:color="auto"/>
          </w:divBdr>
        </w:div>
        <w:div w:id="282002935">
          <w:marLeft w:val="0"/>
          <w:marRight w:val="0"/>
          <w:marTop w:val="0"/>
          <w:marBottom w:val="0"/>
          <w:divBdr>
            <w:top w:val="none" w:sz="0" w:space="0" w:color="auto"/>
            <w:left w:val="none" w:sz="0" w:space="0" w:color="auto"/>
            <w:bottom w:val="none" w:sz="0" w:space="0" w:color="auto"/>
            <w:right w:val="none" w:sz="0" w:space="0" w:color="auto"/>
          </w:divBdr>
        </w:div>
        <w:div w:id="287704238">
          <w:marLeft w:val="0"/>
          <w:marRight w:val="0"/>
          <w:marTop w:val="0"/>
          <w:marBottom w:val="0"/>
          <w:divBdr>
            <w:top w:val="none" w:sz="0" w:space="0" w:color="auto"/>
            <w:left w:val="none" w:sz="0" w:space="0" w:color="auto"/>
            <w:bottom w:val="none" w:sz="0" w:space="0" w:color="auto"/>
            <w:right w:val="none" w:sz="0" w:space="0" w:color="auto"/>
          </w:divBdr>
        </w:div>
        <w:div w:id="290285083">
          <w:marLeft w:val="0"/>
          <w:marRight w:val="0"/>
          <w:marTop w:val="0"/>
          <w:marBottom w:val="0"/>
          <w:divBdr>
            <w:top w:val="none" w:sz="0" w:space="0" w:color="auto"/>
            <w:left w:val="none" w:sz="0" w:space="0" w:color="auto"/>
            <w:bottom w:val="none" w:sz="0" w:space="0" w:color="auto"/>
            <w:right w:val="none" w:sz="0" w:space="0" w:color="auto"/>
          </w:divBdr>
        </w:div>
        <w:div w:id="295523982">
          <w:marLeft w:val="0"/>
          <w:marRight w:val="0"/>
          <w:marTop w:val="0"/>
          <w:marBottom w:val="0"/>
          <w:divBdr>
            <w:top w:val="none" w:sz="0" w:space="0" w:color="auto"/>
            <w:left w:val="none" w:sz="0" w:space="0" w:color="auto"/>
            <w:bottom w:val="none" w:sz="0" w:space="0" w:color="auto"/>
            <w:right w:val="none" w:sz="0" w:space="0" w:color="auto"/>
          </w:divBdr>
        </w:div>
        <w:div w:id="295649811">
          <w:marLeft w:val="0"/>
          <w:marRight w:val="0"/>
          <w:marTop w:val="0"/>
          <w:marBottom w:val="0"/>
          <w:divBdr>
            <w:top w:val="none" w:sz="0" w:space="0" w:color="auto"/>
            <w:left w:val="none" w:sz="0" w:space="0" w:color="auto"/>
            <w:bottom w:val="none" w:sz="0" w:space="0" w:color="auto"/>
            <w:right w:val="none" w:sz="0" w:space="0" w:color="auto"/>
          </w:divBdr>
        </w:div>
        <w:div w:id="301471375">
          <w:marLeft w:val="0"/>
          <w:marRight w:val="0"/>
          <w:marTop w:val="0"/>
          <w:marBottom w:val="0"/>
          <w:divBdr>
            <w:top w:val="none" w:sz="0" w:space="0" w:color="auto"/>
            <w:left w:val="none" w:sz="0" w:space="0" w:color="auto"/>
            <w:bottom w:val="none" w:sz="0" w:space="0" w:color="auto"/>
            <w:right w:val="none" w:sz="0" w:space="0" w:color="auto"/>
          </w:divBdr>
        </w:div>
        <w:div w:id="302124470">
          <w:marLeft w:val="0"/>
          <w:marRight w:val="0"/>
          <w:marTop w:val="0"/>
          <w:marBottom w:val="0"/>
          <w:divBdr>
            <w:top w:val="none" w:sz="0" w:space="0" w:color="auto"/>
            <w:left w:val="none" w:sz="0" w:space="0" w:color="auto"/>
            <w:bottom w:val="none" w:sz="0" w:space="0" w:color="auto"/>
            <w:right w:val="none" w:sz="0" w:space="0" w:color="auto"/>
          </w:divBdr>
        </w:div>
        <w:div w:id="302928301">
          <w:marLeft w:val="0"/>
          <w:marRight w:val="0"/>
          <w:marTop w:val="0"/>
          <w:marBottom w:val="0"/>
          <w:divBdr>
            <w:top w:val="none" w:sz="0" w:space="0" w:color="auto"/>
            <w:left w:val="none" w:sz="0" w:space="0" w:color="auto"/>
            <w:bottom w:val="none" w:sz="0" w:space="0" w:color="auto"/>
            <w:right w:val="none" w:sz="0" w:space="0" w:color="auto"/>
          </w:divBdr>
        </w:div>
        <w:div w:id="311714162">
          <w:marLeft w:val="0"/>
          <w:marRight w:val="0"/>
          <w:marTop w:val="0"/>
          <w:marBottom w:val="0"/>
          <w:divBdr>
            <w:top w:val="none" w:sz="0" w:space="0" w:color="auto"/>
            <w:left w:val="none" w:sz="0" w:space="0" w:color="auto"/>
            <w:bottom w:val="none" w:sz="0" w:space="0" w:color="auto"/>
            <w:right w:val="none" w:sz="0" w:space="0" w:color="auto"/>
          </w:divBdr>
        </w:div>
        <w:div w:id="313919849">
          <w:marLeft w:val="0"/>
          <w:marRight w:val="0"/>
          <w:marTop w:val="0"/>
          <w:marBottom w:val="0"/>
          <w:divBdr>
            <w:top w:val="none" w:sz="0" w:space="0" w:color="auto"/>
            <w:left w:val="none" w:sz="0" w:space="0" w:color="auto"/>
            <w:bottom w:val="none" w:sz="0" w:space="0" w:color="auto"/>
            <w:right w:val="none" w:sz="0" w:space="0" w:color="auto"/>
          </w:divBdr>
        </w:div>
        <w:div w:id="318309320">
          <w:marLeft w:val="0"/>
          <w:marRight w:val="0"/>
          <w:marTop w:val="0"/>
          <w:marBottom w:val="0"/>
          <w:divBdr>
            <w:top w:val="none" w:sz="0" w:space="0" w:color="auto"/>
            <w:left w:val="none" w:sz="0" w:space="0" w:color="auto"/>
            <w:bottom w:val="none" w:sz="0" w:space="0" w:color="auto"/>
            <w:right w:val="none" w:sz="0" w:space="0" w:color="auto"/>
          </w:divBdr>
        </w:div>
        <w:div w:id="322003327">
          <w:marLeft w:val="0"/>
          <w:marRight w:val="0"/>
          <w:marTop w:val="0"/>
          <w:marBottom w:val="0"/>
          <w:divBdr>
            <w:top w:val="none" w:sz="0" w:space="0" w:color="auto"/>
            <w:left w:val="none" w:sz="0" w:space="0" w:color="auto"/>
            <w:bottom w:val="none" w:sz="0" w:space="0" w:color="auto"/>
            <w:right w:val="none" w:sz="0" w:space="0" w:color="auto"/>
          </w:divBdr>
        </w:div>
        <w:div w:id="325088276">
          <w:marLeft w:val="0"/>
          <w:marRight w:val="0"/>
          <w:marTop w:val="0"/>
          <w:marBottom w:val="0"/>
          <w:divBdr>
            <w:top w:val="none" w:sz="0" w:space="0" w:color="auto"/>
            <w:left w:val="none" w:sz="0" w:space="0" w:color="auto"/>
            <w:bottom w:val="none" w:sz="0" w:space="0" w:color="auto"/>
            <w:right w:val="none" w:sz="0" w:space="0" w:color="auto"/>
          </w:divBdr>
        </w:div>
        <w:div w:id="326058607">
          <w:marLeft w:val="0"/>
          <w:marRight w:val="0"/>
          <w:marTop w:val="0"/>
          <w:marBottom w:val="0"/>
          <w:divBdr>
            <w:top w:val="none" w:sz="0" w:space="0" w:color="auto"/>
            <w:left w:val="none" w:sz="0" w:space="0" w:color="auto"/>
            <w:bottom w:val="none" w:sz="0" w:space="0" w:color="auto"/>
            <w:right w:val="none" w:sz="0" w:space="0" w:color="auto"/>
          </w:divBdr>
        </w:div>
        <w:div w:id="327442450">
          <w:marLeft w:val="0"/>
          <w:marRight w:val="0"/>
          <w:marTop w:val="0"/>
          <w:marBottom w:val="0"/>
          <w:divBdr>
            <w:top w:val="none" w:sz="0" w:space="0" w:color="auto"/>
            <w:left w:val="none" w:sz="0" w:space="0" w:color="auto"/>
            <w:bottom w:val="none" w:sz="0" w:space="0" w:color="auto"/>
            <w:right w:val="none" w:sz="0" w:space="0" w:color="auto"/>
          </w:divBdr>
        </w:div>
        <w:div w:id="339282422">
          <w:marLeft w:val="0"/>
          <w:marRight w:val="0"/>
          <w:marTop w:val="0"/>
          <w:marBottom w:val="0"/>
          <w:divBdr>
            <w:top w:val="none" w:sz="0" w:space="0" w:color="auto"/>
            <w:left w:val="none" w:sz="0" w:space="0" w:color="auto"/>
            <w:bottom w:val="none" w:sz="0" w:space="0" w:color="auto"/>
            <w:right w:val="none" w:sz="0" w:space="0" w:color="auto"/>
          </w:divBdr>
        </w:div>
        <w:div w:id="349183924">
          <w:marLeft w:val="0"/>
          <w:marRight w:val="0"/>
          <w:marTop w:val="0"/>
          <w:marBottom w:val="0"/>
          <w:divBdr>
            <w:top w:val="none" w:sz="0" w:space="0" w:color="auto"/>
            <w:left w:val="none" w:sz="0" w:space="0" w:color="auto"/>
            <w:bottom w:val="none" w:sz="0" w:space="0" w:color="auto"/>
            <w:right w:val="none" w:sz="0" w:space="0" w:color="auto"/>
          </w:divBdr>
        </w:div>
        <w:div w:id="351497013">
          <w:marLeft w:val="0"/>
          <w:marRight w:val="0"/>
          <w:marTop w:val="0"/>
          <w:marBottom w:val="0"/>
          <w:divBdr>
            <w:top w:val="none" w:sz="0" w:space="0" w:color="auto"/>
            <w:left w:val="none" w:sz="0" w:space="0" w:color="auto"/>
            <w:bottom w:val="none" w:sz="0" w:space="0" w:color="auto"/>
            <w:right w:val="none" w:sz="0" w:space="0" w:color="auto"/>
          </w:divBdr>
        </w:div>
        <w:div w:id="352078735">
          <w:marLeft w:val="0"/>
          <w:marRight w:val="0"/>
          <w:marTop w:val="0"/>
          <w:marBottom w:val="0"/>
          <w:divBdr>
            <w:top w:val="none" w:sz="0" w:space="0" w:color="auto"/>
            <w:left w:val="none" w:sz="0" w:space="0" w:color="auto"/>
            <w:bottom w:val="none" w:sz="0" w:space="0" w:color="auto"/>
            <w:right w:val="none" w:sz="0" w:space="0" w:color="auto"/>
          </w:divBdr>
        </w:div>
        <w:div w:id="354576436">
          <w:marLeft w:val="0"/>
          <w:marRight w:val="0"/>
          <w:marTop w:val="0"/>
          <w:marBottom w:val="0"/>
          <w:divBdr>
            <w:top w:val="none" w:sz="0" w:space="0" w:color="auto"/>
            <w:left w:val="none" w:sz="0" w:space="0" w:color="auto"/>
            <w:bottom w:val="none" w:sz="0" w:space="0" w:color="auto"/>
            <w:right w:val="none" w:sz="0" w:space="0" w:color="auto"/>
          </w:divBdr>
        </w:div>
        <w:div w:id="354890680">
          <w:marLeft w:val="0"/>
          <w:marRight w:val="0"/>
          <w:marTop w:val="0"/>
          <w:marBottom w:val="0"/>
          <w:divBdr>
            <w:top w:val="none" w:sz="0" w:space="0" w:color="auto"/>
            <w:left w:val="none" w:sz="0" w:space="0" w:color="auto"/>
            <w:bottom w:val="none" w:sz="0" w:space="0" w:color="auto"/>
            <w:right w:val="none" w:sz="0" w:space="0" w:color="auto"/>
          </w:divBdr>
        </w:div>
        <w:div w:id="356541145">
          <w:marLeft w:val="0"/>
          <w:marRight w:val="0"/>
          <w:marTop w:val="0"/>
          <w:marBottom w:val="0"/>
          <w:divBdr>
            <w:top w:val="none" w:sz="0" w:space="0" w:color="auto"/>
            <w:left w:val="none" w:sz="0" w:space="0" w:color="auto"/>
            <w:bottom w:val="none" w:sz="0" w:space="0" w:color="auto"/>
            <w:right w:val="none" w:sz="0" w:space="0" w:color="auto"/>
          </w:divBdr>
        </w:div>
        <w:div w:id="356543774">
          <w:marLeft w:val="0"/>
          <w:marRight w:val="0"/>
          <w:marTop w:val="0"/>
          <w:marBottom w:val="0"/>
          <w:divBdr>
            <w:top w:val="none" w:sz="0" w:space="0" w:color="auto"/>
            <w:left w:val="none" w:sz="0" w:space="0" w:color="auto"/>
            <w:bottom w:val="none" w:sz="0" w:space="0" w:color="auto"/>
            <w:right w:val="none" w:sz="0" w:space="0" w:color="auto"/>
          </w:divBdr>
        </w:div>
        <w:div w:id="359548892">
          <w:marLeft w:val="0"/>
          <w:marRight w:val="0"/>
          <w:marTop w:val="0"/>
          <w:marBottom w:val="0"/>
          <w:divBdr>
            <w:top w:val="none" w:sz="0" w:space="0" w:color="auto"/>
            <w:left w:val="none" w:sz="0" w:space="0" w:color="auto"/>
            <w:bottom w:val="none" w:sz="0" w:space="0" w:color="auto"/>
            <w:right w:val="none" w:sz="0" w:space="0" w:color="auto"/>
          </w:divBdr>
        </w:div>
        <w:div w:id="361396593">
          <w:marLeft w:val="0"/>
          <w:marRight w:val="0"/>
          <w:marTop w:val="0"/>
          <w:marBottom w:val="0"/>
          <w:divBdr>
            <w:top w:val="none" w:sz="0" w:space="0" w:color="auto"/>
            <w:left w:val="none" w:sz="0" w:space="0" w:color="auto"/>
            <w:bottom w:val="none" w:sz="0" w:space="0" w:color="auto"/>
            <w:right w:val="none" w:sz="0" w:space="0" w:color="auto"/>
          </w:divBdr>
        </w:div>
        <w:div w:id="361829362">
          <w:marLeft w:val="0"/>
          <w:marRight w:val="0"/>
          <w:marTop w:val="0"/>
          <w:marBottom w:val="0"/>
          <w:divBdr>
            <w:top w:val="none" w:sz="0" w:space="0" w:color="auto"/>
            <w:left w:val="none" w:sz="0" w:space="0" w:color="auto"/>
            <w:bottom w:val="none" w:sz="0" w:space="0" w:color="auto"/>
            <w:right w:val="none" w:sz="0" w:space="0" w:color="auto"/>
          </w:divBdr>
        </w:div>
        <w:div w:id="363213719">
          <w:marLeft w:val="0"/>
          <w:marRight w:val="0"/>
          <w:marTop w:val="0"/>
          <w:marBottom w:val="0"/>
          <w:divBdr>
            <w:top w:val="none" w:sz="0" w:space="0" w:color="auto"/>
            <w:left w:val="none" w:sz="0" w:space="0" w:color="auto"/>
            <w:bottom w:val="none" w:sz="0" w:space="0" w:color="auto"/>
            <w:right w:val="none" w:sz="0" w:space="0" w:color="auto"/>
          </w:divBdr>
        </w:div>
        <w:div w:id="365839174">
          <w:marLeft w:val="0"/>
          <w:marRight w:val="0"/>
          <w:marTop w:val="0"/>
          <w:marBottom w:val="0"/>
          <w:divBdr>
            <w:top w:val="none" w:sz="0" w:space="0" w:color="auto"/>
            <w:left w:val="none" w:sz="0" w:space="0" w:color="auto"/>
            <w:bottom w:val="none" w:sz="0" w:space="0" w:color="auto"/>
            <w:right w:val="none" w:sz="0" w:space="0" w:color="auto"/>
          </w:divBdr>
        </w:div>
        <w:div w:id="368921587">
          <w:marLeft w:val="0"/>
          <w:marRight w:val="0"/>
          <w:marTop w:val="0"/>
          <w:marBottom w:val="0"/>
          <w:divBdr>
            <w:top w:val="none" w:sz="0" w:space="0" w:color="auto"/>
            <w:left w:val="none" w:sz="0" w:space="0" w:color="auto"/>
            <w:bottom w:val="none" w:sz="0" w:space="0" w:color="auto"/>
            <w:right w:val="none" w:sz="0" w:space="0" w:color="auto"/>
          </w:divBdr>
        </w:div>
        <w:div w:id="371005967">
          <w:marLeft w:val="0"/>
          <w:marRight w:val="0"/>
          <w:marTop w:val="0"/>
          <w:marBottom w:val="0"/>
          <w:divBdr>
            <w:top w:val="none" w:sz="0" w:space="0" w:color="auto"/>
            <w:left w:val="none" w:sz="0" w:space="0" w:color="auto"/>
            <w:bottom w:val="none" w:sz="0" w:space="0" w:color="auto"/>
            <w:right w:val="none" w:sz="0" w:space="0" w:color="auto"/>
          </w:divBdr>
        </w:div>
        <w:div w:id="375980602">
          <w:marLeft w:val="0"/>
          <w:marRight w:val="0"/>
          <w:marTop w:val="0"/>
          <w:marBottom w:val="0"/>
          <w:divBdr>
            <w:top w:val="none" w:sz="0" w:space="0" w:color="auto"/>
            <w:left w:val="none" w:sz="0" w:space="0" w:color="auto"/>
            <w:bottom w:val="none" w:sz="0" w:space="0" w:color="auto"/>
            <w:right w:val="none" w:sz="0" w:space="0" w:color="auto"/>
          </w:divBdr>
        </w:div>
        <w:div w:id="378280849">
          <w:marLeft w:val="0"/>
          <w:marRight w:val="0"/>
          <w:marTop w:val="0"/>
          <w:marBottom w:val="0"/>
          <w:divBdr>
            <w:top w:val="none" w:sz="0" w:space="0" w:color="auto"/>
            <w:left w:val="none" w:sz="0" w:space="0" w:color="auto"/>
            <w:bottom w:val="none" w:sz="0" w:space="0" w:color="auto"/>
            <w:right w:val="none" w:sz="0" w:space="0" w:color="auto"/>
          </w:divBdr>
        </w:div>
        <w:div w:id="379397872">
          <w:marLeft w:val="0"/>
          <w:marRight w:val="0"/>
          <w:marTop w:val="0"/>
          <w:marBottom w:val="0"/>
          <w:divBdr>
            <w:top w:val="none" w:sz="0" w:space="0" w:color="auto"/>
            <w:left w:val="none" w:sz="0" w:space="0" w:color="auto"/>
            <w:bottom w:val="none" w:sz="0" w:space="0" w:color="auto"/>
            <w:right w:val="none" w:sz="0" w:space="0" w:color="auto"/>
          </w:divBdr>
        </w:div>
        <w:div w:id="380443019">
          <w:marLeft w:val="0"/>
          <w:marRight w:val="0"/>
          <w:marTop w:val="0"/>
          <w:marBottom w:val="0"/>
          <w:divBdr>
            <w:top w:val="none" w:sz="0" w:space="0" w:color="auto"/>
            <w:left w:val="none" w:sz="0" w:space="0" w:color="auto"/>
            <w:bottom w:val="none" w:sz="0" w:space="0" w:color="auto"/>
            <w:right w:val="none" w:sz="0" w:space="0" w:color="auto"/>
          </w:divBdr>
        </w:div>
        <w:div w:id="382601805">
          <w:marLeft w:val="0"/>
          <w:marRight w:val="0"/>
          <w:marTop w:val="0"/>
          <w:marBottom w:val="0"/>
          <w:divBdr>
            <w:top w:val="none" w:sz="0" w:space="0" w:color="auto"/>
            <w:left w:val="none" w:sz="0" w:space="0" w:color="auto"/>
            <w:bottom w:val="none" w:sz="0" w:space="0" w:color="auto"/>
            <w:right w:val="none" w:sz="0" w:space="0" w:color="auto"/>
          </w:divBdr>
        </w:div>
        <w:div w:id="382868415">
          <w:marLeft w:val="0"/>
          <w:marRight w:val="0"/>
          <w:marTop w:val="0"/>
          <w:marBottom w:val="0"/>
          <w:divBdr>
            <w:top w:val="none" w:sz="0" w:space="0" w:color="auto"/>
            <w:left w:val="none" w:sz="0" w:space="0" w:color="auto"/>
            <w:bottom w:val="none" w:sz="0" w:space="0" w:color="auto"/>
            <w:right w:val="none" w:sz="0" w:space="0" w:color="auto"/>
          </w:divBdr>
        </w:div>
        <w:div w:id="383140411">
          <w:marLeft w:val="0"/>
          <w:marRight w:val="0"/>
          <w:marTop w:val="0"/>
          <w:marBottom w:val="0"/>
          <w:divBdr>
            <w:top w:val="none" w:sz="0" w:space="0" w:color="auto"/>
            <w:left w:val="none" w:sz="0" w:space="0" w:color="auto"/>
            <w:bottom w:val="none" w:sz="0" w:space="0" w:color="auto"/>
            <w:right w:val="none" w:sz="0" w:space="0" w:color="auto"/>
          </w:divBdr>
        </w:div>
        <w:div w:id="383791747">
          <w:marLeft w:val="0"/>
          <w:marRight w:val="0"/>
          <w:marTop w:val="0"/>
          <w:marBottom w:val="0"/>
          <w:divBdr>
            <w:top w:val="none" w:sz="0" w:space="0" w:color="auto"/>
            <w:left w:val="none" w:sz="0" w:space="0" w:color="auto"/>
            <w:bottom w:val="none" w:sz="0" w:space="0" w:color="auto"/>
            <w:right w:val="none" w:sz="0" w:space="0" w:color="auto"/>
          </w:divBdr>
        </w:div>
        <w:div w:id="387345255">
          <w:marLeft w:val="0"/>
          <w:marRight w:val="0"/>
          <w:marTop w:val="0"/>
          <w:marBottom w:val="0"/>
          <w:divBdr>
            <w:top w:val="none" w:sz="0" w:space="0" w:color="auto"/>
            <w:left w:val="none" w:sz="0" w:space="0" w:color="auto"/>
            <w:bottom w:val="none" w:sz="0" w:space="0" w:color="auto"/>
            <w:right w:val="none" w:sz="0" w:space="0" w:color="auto"/>
          </w:divBdr>
        </w:div>
        <w:div w:id="389423114">
          <w:marLeft w:val="0"/>
          <w:marRight w:val="0"/>
          <w:marTop w:val="0"/>
          <w:marBottom w:val="0"/>
          <w:divBdr>
            <w:top w:val="none" w:sz="0" w:space="0" w:color="auto"/>
            <w:left w:val="none" w:sz="0" w:space="0" w:color="auto"/>
            <w:bottom w:val="none" w:sz="0" w:space="0" w:color="auto"/>
            <w:right w:val="none" w:sz="0" w:space="0" w:color="auto"/>
          </w:divBdr>
        </w:div>
        <w:div w:id="402610338">
          <w:marLeft w:val="0"/>
          <w:marRight w:val="0"/>
          <w:marTop w:val="0"/>
          <w:marBottom w:val="0"/>
          <w:divBdr>
            <w:top w:val="none" w:sz="0" w:space="0" w:color="auto"/>
            <w:left w:val="none" w:sz="0" w:space="0" w:color="auto"/>
            <w:bottom w:val="none" w:sz="0" w:space="0" w:color="auto"/>
            <w:right w:val="none" w:sz="0" w:space="0" w:color="auto"/>
          </w:divBdr>
        </w:div>
        <w:div w:id="404685456">
          <w:marLeft w:val="0"/>
          <w:marRight w:val="0"/>
          <w:marTop w:val="0"/>
          <w:marBottom w:val="0"/>
          <w:divBdr>
            <w:top w:val="none" w:sz="0" w:space="0" w:color="auto"/>
            <w:left w:val="none" w:sz="0" w:space="0" w:color="auto"/>
            <w:bottom w:val="none" w:sz="0" w:space="0" w:color="auto"/>
            <w:right w:val="none" w:sz="0" w:space="0" w:color="auto"/>
          </w:divBdr>
        </w:div>
        <w:div w:id="405493541">
          <w:marLeft w:val="0"/>
          <w:marRight w:val="0"/>
          <w:marTop w:val="0"/>
          <w:marBottom w:val="0"/>
          <w:divBdr>
            <w:top w:val="none" w:sz="0" w:space="0" w:color="auto"/>
            <w:left w:val="none" w:sz="0" w:space="0" w:color="auto"/>
            <w:bottom w:val="none" w:sz="0" w:space="0" w:color="auto"/>
            <w:right w:val="none" w:sz="0" w:space="0" w:color="auto"/>
          </w:divBdr>
        </w:div>
        <w:div w:id="409741133">
          <w:marLeft w:val="0"/>
          <w:marRight w:val="0"/>
          <w:marTop w:val="0"/>
          <w:marBottom w:val="0"/>
          <w:divBdr>
            <w:top w:val="none" w:sz="0" w:space="0" w:color="auto"/>
            <w:left w:val="none" w:sz="0" w:space="0" w:color="auto"/>
            <w:bottom w:val="none" w:sz="0" w:space="0" w:color="auto"/>
            <w:right w:val="none" w:sz="0" w:space="0" w:color="auto"/>
          </w:divBdr>
        </w:div>
        <w:div w:id="411975360">
          <w:marLeft w:val="0"/>
          <w:marRight w:val="0"/>
          <w:marTop w:val="0"/>
          <w:marBottom w:val="0"/>
          <w:divBdr>
            <w:top w:val="none" w:sz="0" w:space="0" w:color="auto"/>
            <w:left w:val="none" w:sz="0" w:space="0" w:color="auto"/>
            <w:bottom w:val="none" w:sz="0" w:space="0" w:color="auto"/>
            <w:right w:val="none" w:sz="0" w:space="0" w:color="auto"/>
          </w:divBdr>
        </w:div>
        <w:div w:id="423574387">
          <w:marLeft w:val="0"/>
          <w:marRight w:val="0"/>
          <w:marTop w:val="0"/>
          <w:marBottom w:val="0"/>
          <w:divBdr>
            <w:top w:val="none" w:sz="0" w:space="0" w:color="auto"/>
            <w:left w:val="none" w:sz="0" w:space="0" w:color="auto"/>
            <w:bottom w:val="none" w:sz="0" w:space="0" w:color="auto"/>
            <w:right w:val="none" w:sz="0" w:space="0" w:color="auto"/>
          </w:divBdr>
        </w:div>
        <w:div w:id="424494629">
          <w:marLeft w:val="0"/>
          <w:marRight w:val="0"/>
          <w:marTop w:val="0"/>
          <w:marBottom w:val="0"/>
          <w:divBdr>
            <w:top w:val="none" w:sz="0" w:space="0" w:color="auto"/>
            <w:left w:val="none" w:sz="0" w:space="0" w:color="auto"/>
            <w:bottom w:val="none" w:sz="0" w:space="0" w:color="auto"/>
            <w:right w:val="none" w:sz="0" w:space="0" w:color="auto"/>
          </w:divBdr>
        </w:div>
        <w:div w:id="424544963">
          <w:marLeft w:val="0"/>
          <w:marRight w:val="0"/>
          <w:marTop w:val="0"/>
          <w:marBottom w:val="0"/>
          <w:divBdr>
            <w:top w:val="none" w:sz="0" w:space="0" w:color="auto"/>
            <w:left w:val="none" w:sz="0" w:space="0" w:color="auto"/>
            <w:bottom w:val="none" w:sz="0" w:space="0" w:color="auto"/>
            <w:right w:val="none" w:sz="0" w:space="0" w:color="auto"/>
          </w:divBdr>
        </w:div>
        <w:div w:id="425611538">
          <w:marLeft w:val="0"/>
          <w:marRight w:val="0"/>
          <w:marTop w:val="0"/>
          <w:marBottom w:val="0"/>
          <w:divBdr>
            <w:top w:val="none" w:sz="0" w:space="0" w:color="auto"/>
            <w:left w:val="none" w:sz="0" w:space="0" w:color="auto"/>
            <w:bottom w:val="none" w:sz="0" w:space="0" w:color="auto"/>
            <w:right w:val="none" w:sz="0" w:space="0" w:color="auto"/>
          </w:divBdr>
        </w:div>
        <w:div w:id="428896124">
          <w:marLeft w:val="0"/>
          <w:marRight w:val="0"/>
          <w:marTop w:val="0"/>
          <w:marBottom w:val="0"/>
          <w:divBdr>
            <w:top w:val="none" w:sz="0" w:space="0" w:color="auto"/>
            <w:left w:val="none" w:sz="0" w:space="0" w:color="auto"/>
            <w:bottom w:val="none" w:sz="0" w:space="0" w:color="auto"/>
            <w:right w:val="none" w:sz="0" w:space="0" w:color="auto"/>
          </w:divBdr>
        </w:div>
        <w:div w:id="433326194">
          <w:marLeft w:val="0"/>
          <w:marRight w:val="0"/>
          <w:marTop w:val="0"/>
          <w:marBottom w:val="0"/>
          <w:divBdr>
            <w:top w:val="none" w:sz="0" w:space="0" w:color="auto"/>
            <w:left w:val="none" w:sz="0" w:space="0" w:color="auto"/>
            <w:bottom w:val="none" w:sz="0" w:space="0" w:color="auto"/>
            <w:right w:val="none" w:sz="0" w:space="0" w:color="auto"/>
          </w:divBdr>
        </w:div>
        <w:div w:id="433475023">
          <w:marLeft w:val="0"/>
          <w:marRight w:val="0"/>
          <w:marTop w:val="0"/>
          <w:marBottom w:val="0"/>
          <w:divBdr>
            <w:top w:val="none" w:sz="0" w:space="0" w:color="auto"/>
            <w:left w:val="none" w:sz="0" w:space="0" w:color="auto"/>
            <w:bottom w:val="none" w:sz="0" w:space="0" w:color="auto"/>
            <w:right w:val="none" w:sz="0" w:space="0" w:color="auto"/>
          </w:divBdr>
        </w:div>
        <w:div w:id="433673003">
          <w:marLeft w:val="0"/>
          <w:marRight w:val="0"/>
          <w:marTop w:val="0"/>
          <w:marBottom w:val="0"/>
          <w:divBdr>
            <w:top w:val="none" w:sz="0" w:space="0" w:color="auto"/>
            <w:left w:val="none" w:sz="0" w:space="0" w:color="auto"/>
            <w:bottom w:val="none" w:sz="0" w:space="0" w:color="auto"/>
            <w:right w:val="none" w:sz="0" w:space="0" w:color="auto"/>
          </w:divBdr>
        </w:div>
        <w:div w:id="434717846">
          <w:marLeft w:val="0"/>
          <w:marRight w:val="0"/>
          <w:marTop w:val="0"/>
          <w:marBottom w:val="0"/>
          <w:divBdr>
            <w:top w:val="none" w:sz="0" w:space="0" w:color="auto"/>
            <w:left w:val="none" w:sz="0" w:space="0" w:color="auto"/>
            <w:bottom w:val="none" w:sz="0" w:space="0" w:color="auto"/>
            <w:right w:val="none" w:sz="0" w:space="0" w:color="auto"/>
          </w:divBdr>
        </w:div>
        <w:div w:id="436557632">
          <w:marLeft w:val="0"/>
          <w:marRight w:val="0"/>
          <w:marTop w:val="0"/>
          <w:marBottom w:val="0"/>
          <w:divBdr>
            <w:top w:val="none" w:sz="0" w:space="0" w:color="auto"/>
            <w:left w:val="none" w:sz="0" w:space="0" w:color="auto"/>
            <w:bottom w:val="none" w:sz="0" w:space="0" w:color="auto"/>
            <w:right w:val="none" w:sz="0" w:space="0" w:color="auto"/>
          </w:divBdr>
        </w:div>
        <w:div w:id="441266075">
          <w:marLeft w:val="0"/>
          <w:marRight w:val="0"/>
          <w:marTop w:val="0"/>
          <w:marBottom w:val="0"/>
          <w:divBdr>
            <w:top w:val="none" w:sz="0" w:space="0" w:color="auto"/>
            <w:left w:val="none" w:sz="0" w:space="0" w:color="auto"/>
            <w:bottom w:val="none" w:sz="0" w:space="0" w:color="auto"/>
            <w:right w:val="none" w:sz="0" w:space="0" w:color="auto"/>
          </w:divBdr>
        </w:div>
        <w:div w:id="444814893">
          <w:marLeft w:val="0"/>
          <w:marRight w:val="0"/>
          <w:marTop w:val="0"/>
          <w:marBottom w:val="0"/>
          <w:divBdr>
            <w:top w:val="none" w:sz="0" w:space="0" w:color="auto"/>
            <w:left w:val="none" w:sz="0" w:space="0" w:color="auto"/>
            <w:bottom w:val="none" w:sz="0" w:space="0" w:color="auto"/>
            <w:right w:val="none" w:sz="0" w:space="0" w:color="auto"/>
          </w:divBdr>
        </w:div>
        <w:div w:id="447049663">
          <w:marLeft w:val="0"/>
          <w:marRight w:val="0"/>
          <w:marTop w:val="0"/>
          <w:marBottom w:val="0"/>
          <w:divBdr>
            <w:top w:val="none" w:sz="0" w:space="0" w:color="auto"/>
            <w:left w:val="none" w:sz="0" w:space="0" w:color="auto"/>
            <w:bottom w:val="none" w:sz="0" w:space="0" w:color="auto"/>
            <w:right w:val="none" w:sz="0" w:space="0" w:color="auto"/>
          </w:divBdr>
        </w:div>
        <w:div w:id="447818556">
          <w:marLeft w:val="0"/>
          <w:marRight w:val="0"/>
          <w:marTop w:val="0"/>
          <w:marBottom w:val="0"/>
          <w:divBdr>
            <w:top w:val="none" w:sz="0" w:space="0" w:color="auto"/>
            <w:left w:val="none" w:sz="0" w:space="0" w:color="auto"/>
            <w:bottom w:val="none" w:sz="0" w:space="0" w:color="auto"/>
            <w:right w:val="none" w:sz="0" w:space="0" w:color="auto"/>
          </w:divBdr>
        </w:div>
        <w:div w:id="451368094">
          <w:marLeft w:val="0"/>
          <w:marRight w:val="0"/>
          <w:marTop w:val="0"/>
          <w:marBottom w:val="0"/>
          <w:divBdr>
            <w:top w:val="none" w:sz="0" w:space="0" w:color="auto"/>
            <w:left w:val="none" w:sz="0" w:space="0" w:color="auto"/>
            <w:bottom w:val="none" w:sz="0" w:space="0" w:color="auto"/>
            <w:right w:val="none" w:sz="0" w:space="0" w:color="auto"/>
          </w:divBdr>
        </w:div>
        <w:div w:id="455026016">
          <w:marLeft w:val="0"/>
          <w:marRight w:val="0"/>
          <w:marTop w:val="0"/>
          <w:marBottom w:val="0"/>
          <w:divBdr>
            <w:top w:val="none" w:sz="0" w:space="0" w:color="auto"/>
            <w:left w:val="none" w:sz="0" w:space="0" w:color="auto"/>
            <w:bottom w:val="none" w:sz="0" w:space="0" w:color="auto"/>
            <w:right w:val="none" w:sz="0" w:space="0" w:color="auto"/>
          </w:divBdr>
        </w:div>
        <w:div w:id="456487058">
          <w:marLeft w:val="0"/>
          <w:marRight w:val="0"/>
          <w:marTop w:val="0"/>
          <w:marBottom w:val="0"/>
          <w:divBdr>
            <w:top w:val="none" w:sz="0" w:space="0" w:color="auto"/>
            <w:left w:val="none" w:sz="0" w:space="0" w:color="auto"/>
            <w:bottom w:val="none" w:sz="0" w:space="0" w:color="auto"/>
            <w:right w:val="none" w:sz="0" w:space="0" w:color="auto"/>
          </w:divBdr>
        </w:div>
        <w:div w:id="458960811">
          <w:marLeft w:val="0"/>
          <w:marRight w:val="0"/>
          <w:marTop w:val="0"/>
          <w:marBottom w:val="0"/>
          <w:divBdr>
            <w:top w:val="none" w:sz="0" w:space="0" w:color="auto"/>
            <w:left w:val="none" w:sz="0" w:space="0" w:color="auto"/>
            <w:bottom w:val="none" w:sz="0" w:space="0" w:color="auto"/>
            <w:right w:val="none" w:sz="0" w:space="0" w:color="auto"/>
          </w:divBdr>
        </w:div>
        <w:div w:id="459686492">
          <w:marLeft w:val="0"/>
          <w:marRight w:val="0"/>
          <w:marTop w:val="0"/>
          <w:marBottom w:val="0"/>
          <w:divBdr>
            <w:top w:val="none" w:sz="0" w:space="0" w:color="auto"/>
            <w:left w:val="none" w:sz="0" w:space="0" w:color="auto"/>
            <w:bottom w:val="none" w:sz="0" w:space="0" w:color="auto"/>
            <w:right w:val="none" w:sz="0" w:space="0" w:color="auto"/>
          </w:divBdr>
        </w:div>
        <w:div w:id="466552046">
          <w:marLeft w:val="0"/>
          <w:marRight w:val="0"/>
          <w:marTop w:val="0"/>
          <w:marBottom w:val="0"/>
          <w:divBdr>
            <w:top w:val="none" w:sz="0" w:space="0" w:color="auto"/>
            <w:left w:val="none" w:sz="0" w:space="0" w:color="auto"/>
            <w:bottom w:val="none" w:sz="0" w:space="0" w:color="auto"/>
            <w:right w:val="none" w:sz="0" w:space="0" w:color="auto"/>
          </w:divBdr>
        </w:div>
        <w:div w:id="467093073">
          <w:marLeft w:val="0"/>
          <w:marRight w:val="0"/>
          <w:marTop w:val="0"/>
          <w:marBottom w:val="0"/>
          <w:divBdr>
            <w:top w:val="none" w:sz="0" w:space="0" w:color="auto"/>
            <w:left w:val="none" w:sz="0" w:space="0" w:color="auto"/>
            <w:bottom w:val="none" w:sz="0" w:space="0" w:color="auto"/>
            <w:right w:val="none" w:sz="0" w:space="0" w:color="auto"/>
          </w:divBdr>
        </w:div>
        <w:div w:id="468017615">
          <w:marLeft w:val="0"/>
          <w:marRight w:val="0"/>
          <w:marTop w:val="0"/>
          <w:marBottom w:val="0"/>
          <w:divBdr>
            <w:top w:val="none" w:sz="0" w:space="0" w:color="auto"/>
            <w:left w:val="none" w:sz="0" w:space="0" w:color="auto"/>
            <w:bottom w:val="none" w:sz="0" w:space="0" w:color="auto"/>
            <w:right w:val="none" w:sz="0" w:space="0" w:color="auto"/>
          </w:divBdr>
        </w:div>
        <w:div w:id="473258698">
          <w:marLeft w:val="0"/>
          <w:marRight w:val="0"/>
          <w:marTop w:val="0"/>
          <w:marBottom w:val="0"/>
          <w:divBdr>
            <w:top w:val="none" w:sz="0" w:space="0" w:color="auto"/>
            <w:left w:val="none" w:sz="0" w:space="0" w:color="auto"/>
            <w:bottom w:val="none" w:sz="0" w:space="0" w:color="auto"/>
            <w:right w:val="none" w:sz="0" w:space="0" w:color="auto"/>
          </w:divBdr>
        </w:div>
        <w:div w:id="476383711">
          <w:marLeft w:val="0"/>
          <w:marRight w:val="0"/>
          <w:marTop w:val="0"/>
          <w:marBottom w:val="0"/>
          <w:divBdr>
            <w:top w:val="none" w:sz="0" w:space="0" w:color="auto"/>
            <w:left w:val="none" w:sz="0" w:space="0" w:color="auto"/>
            <w:bottom w:val="none" w:sz="0" w:space="0" w:color="auto"/>
            <w:right w:val="none" w:sz="0" w:space="0" w:color="auto"/>
          </w:divBdr>
        </w:div>
        <w:div w:id="483350175">
          <w:marLeft w:val="0"/>
          <w:marRight w:val="0"/>
          <w:marTop w:val="0"/>
          <w:marBottom w:val="0"/>
          <w:divBdr>
            <w:top w:val="none" w:sz="0" w:space="0" w:color="auto"/>
            <w:left w:val="none" w:sz="0" w:space="0" w:color="auto"/>
            <w:bottom w:val="none" w:sz="0" w:space="0" w:color="auto"/>
            <w:right w:val="none" w:sz="0" w:space="0" w:color="auto"/>
          </w:divBdr>
        </w:div>
        <w:div w:id="483398963">
          <w:marLeft w:val="0"/>
          <w:marRight w:val="0"/>
          <w:marTop w:val="0"/>
          <w:marBottom w:val="0"/>
          <w:divBdr>
            <w:top w:val="none" w:sz="0" w:space="0" w:color="auto"/>
            <w:left w:val="none" w:sz="0" w:space="0" w:color="auto"/>
            <w:bottom w:val="none" w:sz="0" w:space="0" w:color="auto"/>
            <w:right w:val="none" w:sz="0" w:space="0" w:color="auto"/>
          </w:divBdr>
        </w:div>
        <w:div w:id="488638576">
          <w:marLeft w:val="0"/>
          <w:marRight w:val="0"/>
          <w:marTop w:val="0"/>
          <w:marBottom w:val="0"/>
          <w:divBdr>
            <w:top w:val="none" w:sz="0" w:space="0" w:color="auto"/>
            <w:left w:val="none" w:sz="0" w:space="0" w:color="auto"/>
            <w:bottom w:val="none" w:sz="0" w:space="0" w:color="auto"/>
            <w:right w:val="none" w:sz="0" w:space="0" w:color="auto"/>
          </w:divBdr>
        </w:div>
        <w:div w:id="489685368">
          <w:marLeft w:val="0"/>
          <w:marRight w:val="0"/>
          <w:marTop w:val="0"/>
          <w:marBottom w:val="0"/>
          <w:divBdr>
            <w:top w:val="none" w:sz="0" w:space="0" w:color="auto"/>
            <w:left w:val="none" w:sz="0" w:space="0" w:color="auto"/>
            <w:bottom w:val="none" w:sz="0" w:space="0" w:color="auto"/>
            <w:right w:val="none" w:sz="0" w:space="0" w:color="auto"/>
          </w:divBdr>
        </w:div>
        <w:div w:id="489760442">
          <w:marLeft w:val="0"/>
          <w:marRight w:val="0"/>
          <w:marTop w:val="0"/>
          <w:marBottom w:val="0"/>
          <w:divBdr>
            <w:top w:val="none" w:sz="0" w:space="0" w:color="auto"/>
            <w:left w:val="none" w:sz="0" w:space="0" w:color="auto"/>
            <w:bottom w:val="none" w:sz="0" w:space="0" w:color="auto"/>
            <w:right w:val="none" w:sz="0" w:space="0" w:color="auto"/>
          </w:divBdr>
        </w:div>
        <w:div w:id="489906399">
          <w:marLeft w:val="0"/>
          <w:marRight w:val="0"/>
          <w:marTop w:val="0"/>
          <w:marBottom w:val="0"/>
          <w:divBdr>
            <w:top w:val="none" w:sz="0" w:space="0" w:color="auto"/>
            <w:left w:val="none" w:sz="0" w:space="0" w:color="auto"/>
            <w:bottom w:val="none" w:sz="0" w:space="0" w:color="auto"/>
            <w:right w:val="none" w:sz="0" w:space="0" w:color="auto"/>
          </w:divBdr>
        </w:div>
        <w:div w:id="489907776">
          <w:marLeft w:val="0"/>
          <w:marRight w:val="0"/>
          <w:marTop w:val="0"/>
          <w:marBottom w:val="0"/>
          <w:divBdr>
            <w:top w:val="none" w:sz="0" w:space="0" w:color="auto"/>
            <w:left w:val="none" w:sz="0" w:space="0" w:color="auto"/>
            <w:bottom w:val="none" w:sz="0" w:space="0" w:color="auto"/>
            <w:right w:val="none" w:sz="0" w:space="0" w:color="auto"/>
          </w:divBdr>
        </w:div>
        <w:div w:id="490146027">
          <w:marLeft w:val="0"/>
          <w:marRight w:val="0"/>
          <w:marTop w:val="0"/>
          <w:marBottom w:val="0"/>
          <w:divBdr>
            <w:top w:val="none" w:sz="0" w:space="0" w:color="auto"/>
            <w:left w:val="none" w:sz="0" w:space="0" w:color="auto"/>
            <w:bottom w:val="none" w:sz="0" w:space="0" w:color="auto"/>
            <w:right w:val="none" w:sz="0" w:space="0" w:color="auto"/>
          </w:divBdr>
        </w:div>
        <w:div w:id="491218464">
          <w:marLeft w:val="0"/>
          <w:marRight w:val="0"/>
          <w:marTop w:val="0"/>
          <w:marBottom w:val="0"/>
          <w:divBdr>
            <w:top w:val="none" w:sz="0" w:space="0" w:color="auto"/>
            <w:left w:val="none" w:sz="0" w:space="0" w:color="auto"/>
            <w:bottom w:val="none" w:sz="0" w:space="0" w:color="auto"/>
            <w:right w:val="none" w:sz="0" w:space="0" w:color="auto"/>
          </w:divBdr>
        </w:div>
        <w:div w:id="491530875">
          <w:marLeft w:val="0"/>
          <w:marRight w:val="0"/>
          <w:marTop w:val="0"/>
          <w:marBottom w:val="0"/>
          <w:divBdr>
            <w:top w:val="none" w:sz="0" w:space="0" w:color="auto"/>
            <w:left w:val="none" w:sz="0" w:space="0" w:color="auto"/>
            <w:bottom w:val="none" w:sz="0" w:space="0" w:color="auto"/>
            <w:right w:val="none" w:sz="0" w:space="0" w:color="auto"/>
          </w:divBdr>
        </w:div>
        <w:div w:id="501360355">
          <w:marLeft w:val="0"/>
          <w:marRight w:val="0"/>
          <w:marTop w:val="0"/>
          <w:marBottom w:val="0"/>
          <w:divBdr>
            <w:top w:val="none" w:sz="0" w:space="0" w:color="auto"/>
            <w:left w:val="none" w:sz="0" w:space="0" w:color="auto"/>
            <w:bottom w:val="none" w:sz="0" w:space="0" w:color="auto"/>
            <w:right w:val="none" w:sz="0" w:space="0" w:color="auto"/>
          </w:divBdr>
        </w:div>
        <w:div w:id="502093440">
          <w:marLeft w:val="0"/>
          <w:marRight w:val="0"/>
          <w:marTop w:val="0"/>
          <w:marBottom w:val="0"/>
          <w:divBdr>
            <w:top w:val="none" w:sz="0" w:space="0" w:color="auto"/>
            <w:left w:val="none" w:sz="0" w:space="0" w:color="auto"/>
            <w:bottom w:val="none" w:sz="0" w:space="0" w:color="auto"/>
            <w:right w:val="none" w:sz="0" w:space="0" w:color="auto"/>
          </w:divBdr>
        </w:div>
        <w:div w:id="503907916">
          <w:marLeft w:val="0"/>
          <w:marRight w:val="0"/>
          <w:marTop w:val="0"/>
          <w:marBottom w:val="0"/>
          <w:divBdr>
            <w:top w:val="none" w:sz="0" w:space="0" w:color="auto"/>
            <w:left w:val="none" w:sz="0" w:space="0" w:color="auto"/>
            <w:bottom w:val="none" w:sz="0" w:space="0" w:color="auto"/>
            <w:right w:val="none" w:sz="0" w:space="0" w:color="auto"/>
          </w:divBdr>
        </w:div>
        <w:div w:id="504520573">
          <w:marLeft w:val="0"/>
          <w:marRight w:val="0"/>
          <w:marTop w:val="0"/>
          <w:marBottom w:val="0"/>
          <w:divBdr>
            <w:top w:val="none" w:sz="0" w:space="0" w:color="auto"/>
            <w:left w:val="none" w:sz="0" w:space="0" w:color="auto"/>
            <w:bottom w:val="none" w:sz="0" w:space="0" w:color="auto"/>
            <w:right w:val="none" w:sz="0" w:space="0" w:color="auto"/>
          </w:divBdr>
        </w:div>
        <w:div w:id="505637296">
          <w:marLeft w:val="0"/>
          <w:marRight w:val="0"/>
          <w:marTop w:val="0"/>
          <w:marBottom w:val="0"/>
          <w:divBdr>
            <w:top w:val="none" w:sz="0" w:space="0" w:color="auto"/>
            <w:left w:val="none" w:sz="0" w:space="0" w:color="auto"/>
            <w:bottom w:val="none" w:sz="0" w:space="0" w:color="auto"/>
            <w:right w:val="none" w:sz="0" w:space="0" w:color="auto"/>
          </w:divBdr>
        </w:div>
        <w:div w:id="508101010">
          <w:marLeft w:val="0"/>
          <w:marRight w:val="0"/>
          <w:marTop w:val="0"/>
          <w:marBottom w:val="0"/>
          <w:divBdr>
            <w:top w:val="none" w:sz="0" w:space="0" w:color="auto"/>
            <w:left w:val="none" w:sz="0" w:space="0" w:color="auto"/>
            <w:bottom w:val="none" w:sz="0" w:space="0" w:color="auto"/>
            <w:right w:val="none" w:sz="0" w:space="0" w:color="auto"/>
          </w:divBdr>
        </w:div>
        <w:div w:id="510532645">
          <w:marLeft w:val="0"/>
          <w:marRight w:val="0"/>
          <w:marTop w:val="0"/>
          <w:marBottom w:val="0"/>
          <w:divBdr>
            <w:top w:val="none" w:sz="0" w:space="0" w:color="auto"/>
            <w:left w:val="none" w:sz="0" w:space="0" w:color="auto"/>
            <w:bottom w:val="none" w:sz="0" w:space="0" w:color="auto"/>
            <w:right w:val="none" w:sz="0" w:space="0" w:color="auto"/>
          </w:divBdr>
        </w:div>
        <w:div w:id="513959507">
          <w:marLeft w:val="0"/>
          <w:marRight w:val="0"/>
          <w:marTop w:val="0"/>
          <w:marBottom w:val="0"/>
          <w:divBdr>
            <w:top w:val="none" w:sz="0" w:space="0" w:color="auto"/>
            <w:left w:val="none" w:sz="0" w:space="0" w:color="auto"/>
            <w:bottom w:val="none" w:sz="0" w:space="0" w:color="auto"/>
            <w:right w:val="none" w:sz="0" w:space="0" w:color="auto"/>
          </w:divBdr>
        </w:div>
        <w:div w:id="517080277">
          <w:marLeft w:val="0"/>
          <w:marRight w:val="0"/>
          <w:marTop w:val="0"/>
          <w:marBottom w:val="0"/>
          <w:divBdr>
            <w:top w:val="none" w:sz="0" w:space="0" w:color="auto"/>
            <w:left w:val="none" w:sz="0" w:space="0" w:color="auto"/>
            <w:bottom w:val="none" w:sz="0" w:space="0" w:color="auto"/>
            <w:right w:val="none" w:sz="0" w:space="0" w:color="auto"/>
          </w:divBdr>
        </w:div>
        <w:div w:id="519047119">
          <w:marLeft w:val="0"/>
          <w:marRight w:val="0"/>
          <w:marTop w:val="0"/>
          <w:marBottom w:val="0"/>
          <w:divBdr>
            <w:top w:val="none" w:sz="0" w:space="0" w:color="auto"/>
            <w:left w:val="none" w:sz="0" w:space="0" w:color="auto"/>
            <w:bottom w:val="none" w:sz="0" w:space="0" w:color="auto"/>
            <w:right w:val="none" w:sz="0" w:space="0" w:color="auto"/>
          </w:divBdr>
        </w:div>
        <w:div w:id="519121787">
          <w:marLeft w:val="0"/>
          <w:marRight w:val="0"/>
          <w:marTop w:val="0"/>
          <w:marBottom w:val="0"/>
          <w:divBdr>
            <w:top w:val="none" w:sz="0" w:space="0" w:color="auto"/>
            <w:left w:val="none" w:sz="0" w:space="0" w:color="auto"/>
            <w:bottom w:val="none" w:sz="0" w:space="0" w:color="auto"/>
            <w:right w:val="none" w:sz="0" w:space="0" w:color="auto"/>
          </w:divBdr>
        </w:div>
        <w:div w:id="519856464">
          <w:marLeft w:val="0"/>
          <w:marRight w:val="0"/>
          <w:marTop w:val="0"/>
          <w:marBottom w:val="0"/>
          <w:divBdr>
            <w:top w:val="none" w:sz="0" w:space="0" w:color="auto"/>
            <w:left w:val="none" w:sz="0" w:space="0" w:color="auto"/>
            <w:bottom w:val="none" w:sz="0" w:space="0" w:color="auto"/>
            <w:right w:val="none" w:sz="0" w:space="0" w:color="auto"/>
          </w:divBdr>
        </w:div>
        <w:div w:id="522745905">
          <w:marLeft w:val="0"/>
          <w:marRight w:val="0"/>
          <w:marTop w:val="0"/>
          <w:marBottom w:val="0"/>
          <w:divBdr>
            <w:top w:val="none" w:sz="0" w:space="0" w:color="auto"/>
            <w:left w:val="none" w:sz="0" w:space="0" w:color="auto"/>
            <w:bottom w:val="none" w:sz="0" w:space="0" w:color="auto"/>
            <w:right w:val="none" w:sz="0" w:space="0" w:color="auto"/>
          </w:divBdr>
        </w:div>
        <w:div w:id="526263064">
          <w:marLeft w:val="0"/>
          <w:marRight w:val="0"/>
          <w:marTop w:val="0"/>
          <w:marBottom w:val="0"/>
          <w:divBdr>
            <w:top w:val="none" w:sz="0" w:space="0" w:color="auto"/>
            <w:left w:val="none" w:sz="0" w:space="0" w:color="auto"/>
            <w:bottom w:val="none" w:sz="0" w:space="0" w:color="auto"/>
            <w:right w:val="none" w:sz="0" w:space="0" w:color="auto"/>
          </w:divBdr>
        </w:div>
        <w:div w:id="526910357">
          <w:marLeft w:val="0"/>
          <w:marRight w:val="0"/>
          <w:marTop w:val="0"/>
          <w:marBottom w:val="0"/>
          <w:divBdr>
            <w:top w:val="none" w:sz="0" w:space="0" w:color="auto"/>
            <w:left w:val="none" w:sz="0" w:space="0" w:color="auto"/>
            <w:bottom w:val="none" w:sz="0" w:space="0" w:color="auto"/>
            <w:right w:val="none" w:sz="0" w:space="0" w:color="auto"/>
          </w:divBdr>
        </w:div>
        <w:div w:id="529613079">
          <w:marLeft w:val="0"/>
          <w:marRight w:val="0"/>
          <w:marTop w:val="0"/>
          <w:marBottom w:val="0"/>
          <w:divBdr>
            <w:top w:val="none" w:sz="0" w:space="0" w:color="auto"/>
            <w:left w:val="none" w:sz="0" w:space="0" w:color="auto"/>
            <w:bottom w:val="none" w:sz="0" w:space="0" w:color="auto"/>
            <w:right w:val="none" w:sz="0" w:space="0" w:color="auto"/>
          </w:divBdr>
        </w:div>
        <w:div w:id="531842504">
          <w:marLeft w:val="0"/>
          <w:marRight w:val="0"/>
          <w:marTop w:val="0"/>
          <w:marBottom w:val="0"/>
          <w:divBdr>
            <w:top w:val="none" w:sz="0" w:space="0" w:color="auto"/>
            <w:left w:val="none" w:sz="0" w:space="0" w:color="auto"/>
            <w:bottom w:val="none" w:sz="0" w:space="0" w:color="auto"/>
            <w:right w:val="none" w:sz="0" w:space="0" w:color="auto"/>
          </w:divBdr>
        </w:div>
        <w:div w:id="538932110">
          <w:marLeft w:val="0"/>
          <w:marRight w:val="0"/>
          <w:marTop w:val="0"/>
          <w:marBottom w:val="0"/>
          <w:divBdr>
            <w:top w:val="none" w:sz="0" w:space="0" w:color="auto"/>
            <w:left w:val="none" w:sz="0" w:space="0" w:color="auto"/>
            <w:bottom w:val="none" w:sz="0" w:space="0" w:color="auto"/>
            <w:right w:val="none" w:sz="0" w:space="0" w:color="auto"/>
          </w:divBdr>
        </w:div>
        <w:div w:id="539898618">
          <w:marLeft w:val="0"/>
          <w:marRight w:val="0"/>
          <w:marTop w:val="0"/>
          <w:marBottom w:val="0"/>
          <w:divBdr>
            <w:top w:val="none" w:sz="0" w:space="0" w:color="auto"/>
            <w:left w:val="none" w:sz="0" w:space="0" w:color="auto"/>
            <w:bottom w:val="none" w:sz="0" w:space="0" w:color="auto"/>
            <w:right w:val="none" w:sz="0" w:space="0" w:color="auto"/>
          </w:divBdr>
        </w:div>
        <w:div w:id="543102669">
          <w:marLeft w:val="0"/>
          <w:marRight w:val="0"/>
          <w:marTop w:val="0"/>
          <w:marBottom w:val="0"/>
          <w:divBdr>
            <w:top w:val="none" w:sz="0" w:space="0" w:color="auto"/>
            <w:left w:val="none" w:sz="0" w:space="0" w:color="auto"/>
            <w:bottom w:val="none" w:sz="0" w:space="0" w:color="auto"/>
            <w:right w:val="none" w:sz="0" w:space="0" w:color="auto"/>
          </w:divBdr>
        </w:div>
        <w:div w:id="545609419">
          <w:marLeft w:val="0"/>
          <w:marRight w:val="0"/>
          <w:marTop w:val="0"/>
          <w:marBottom w:val="0"/>
          <w:divBdr>
            <w:top w:val="none" w:sz="0" w:space="0" w:color="auto"/>
            <w:left w:val="none" w:sz="0" w:space="0" w:color="auto"/>
            <w:bottom w:val="none" w:sz="0" w:space="0" w:color="auto"/>
            <w:right w:val="none" w:sz="0" w:space="0" w:color="auto"/>
          </w:divBdr>
        </w:div>
        <w:div w:id="549415300">
          <w:marLeft w:val="0"/>
          <w:marRight w:val="0"/>
          <w:marTop w:val="0"/>
          <w:marBottom w:val="0"/>
          <w:divBdr>
            <w:top w:val="none" w:sz="0" w:space="0" w:color="auto"/>
            <w:left w:val="none" w:sz="0" w:space="0" w:color="auto"/>
            <w:bottom w:val="none" w:sz="0" w:space="0" w:color="auto"/>
            <w:right w:val="none" w:sz="0" w:space="0" w:color="auto"/>
          </w:divBdr>
        </w:div>
        <w:div w:id="550003496">
          <w:marLeft w:val="0"/>
          <w:marRight w:val="0"/>
          <w:marTop w:val="0"/>
          <w:marBottom w:val="0"/>
          <w:divBdr>
            <w:top w:val="none" w:sz="0" w:space="0" w:color="auto"/>
            <w:left w:val="none" w:sz="0" w:space="0" w:color="auto"/>
            <w:bottom w:val="none" w:sz="0" w:space="0" w:color="auto"/>
            <w:right w:val="none" w:sz="0" w:space="0" w:color="auto"/>
          </w:divBdr>
        </w:div>
        <w:div w:id="550071909">
          <w:marLeft w:val="0"/>
          <w:marRight w:val="0"/>
          <w:marTop w:val="0"/>
          <w:marBottom w:val="0"/>
          <w:divBdr>
            <w:top w:val="none" w:sz="0" w:space="0" w:color="auto"/>
            <w:left w:val="none" w:sz="0" w:space="0" w:color="auto"/>
            <w:bottom w:val="none" w:sz="0" w:space="0" w:color="auto"/>
            <w:right w:val="none" w:sz="0" w:space="0" w:color="auto"/>
          </w:divBdr>
        </w:div>
        <w:div w:id="555046397">
          <w:marLeft w:val="0"/>
          <w:marRight w:val="0"/>
          <w:marTop w:val="0"/>
          <w:marBottom w:val="0"/>
          <w:divBdr>
            <w:top w:val="none" w:sz="0" w:space="0" w:color="auto"/>
            <w:left w:val="none" w:sz="0" w:space="0" w:color="auto"/>
            <w:bottom w:val="none" w:sz="0" w:space="0" w:color="auto"/>
            <w:right w:val="none" w:sz="0" w:space="0" w:color="auto"/>
          </w:divBdr>
        </w:div>
        <w:div w:id="567766043">
          <w:marLeft w:val="0"/>
          <w:marRight w:val="0"/>
          <w:marTop w:val="0"/>
          <w:marBottom w:val="0"/>
          <w:divBdr>
            <w:top w:val="none" w:sz="0" w:space="0" w:color="auto"/>
            <w:left w:val="none" w:sz="0" w:space="0" w:color="auto"/>
            <w:bottom w:val="none" w:sz="0" w:space="0" w:color="auto"/>
            <w:right w:val="none" w:sz="0" w:space="0" w:color="auto"/>
          </w:divBdr>
        </w:div>
        <w:div w:id="570577759">
          <w:marLeft w:val="0"/>
          <w:marRight w:val="0"/>
          <w:marTop w:val="0"/>
          <w:marBottom w:val="0"/>
          <w:divBdr>
            <w:top w:val="none" w:sz="0" w:space="0" w:color="auto"/>
            <w:left w:val="none" w:sz="0" w:space="0" w:color="auto"/>
            <w:bottom w:val="none" w:sz="0" w:space="0" w:color="auto"/>
            <w:right w:val="none" w:sz="0" w:space="0" w:color="auto"/>
          </w:divBdr>
        </w:div>
        <w:div w:id="577710744">
          <w:marLeft w:val="0"/>
          <w:marRight w:val="0"/>
          <w:marTop w:val="0"/>
          <w:marBottom w:val="0"/>
          <w:divBdr>
            <w:top w:val="none" w:sz="0" w:space="0" w:color="auto"/>
            <w:left w:val="none" w:sz="0" w:space="0" w:color="auto"/>
            <w:bottom w:val="none" w:sz="0" w:space="0" w:color="auto"/>
            <w:right w:val="none" w:sz="0" w:space="0" w:color="auto"/>
          </w:divBdr>
        </w:div>
        <w:div w:id="578095104">
          <w:marLeft w:val="0"/>
          <w:marRight w:val="0"/>
          <w:marTop w:val="0"/>
          <w:marBottom w:val="0"/>
          <w:divBdr>
            <w:top w:val="none" w:sz="0" w:space="0" w:color="auto"/>
            <w:left w:val="none" w:sz="0" w:space="0" w:color="auto"/>
            <w:bottom w:val="none" w:sz="0" w:space="0" w:color="auto"/>
            <w:right w:val="none" w:sz="0" w:space="0" w:color="auto"/>
          </w:divBdr>
        </w:div>
        <w:div w:id="578756538">
          <w:marLeft w:val="0"/>
          <w:marRight w:val="0"/>
          <w:marTop w:val="0"/>
          <w:marBottom w:val="0"/>
          <w:divBdr>
            <w:top w:val="none" w:sz="0" w:space="0" w:color="auto"/>
            <w:left w:val="none" w:sz="0" w:space="0" w:color="auto"/>
            <w:bottom w:val="none" w:sz="0" w:space="0" w:color="auto"/>
            <w:right w:val="none" w:sz="0" w:space="0" w:color="auto"/>
          </w:divBdr>
        </w:div>
        <w:div w:id="581528592">
          <w:marLeft w:val="0"/>
          <w:marRight w:val="0"/>
          <w:marTop w:val="0"/>
          <w:marBottom w:val="0"/>
          <w:divBdr>
            <w:top w:val="none" w:sz="0" w:space="0" w:color="auto"/>
            <w:left w:val="none" w:sz="0" w:space="0" w:color="auto"/>
            <w:bottom w:val="none" w:sz="0" w:space="0" w:color="auto"/>
            <w:right w:val="none" w:sz="0" w:space="0" w:color="auto"/>
          </w:divBdr>
        </w:div>
        <w:div w:id="586422547">
          <w:marLeft w:val="0"/>
          <w:marRight w:val="0"/>
          <w:marTop w:val="0"/>
          <w:marBottom w:val="0"/>
          <w:divBdr>
            <w:top w:val="none" w:sz="0" w:space="0" w:color="auto"/>
            <w:left w:val="none" w:sz="0" w:space="0" w:color="auto"/>
            <w:bottom w:val="none" w:sz="0" w:space="0" w:color="auto"/>
            <w:right w:val="none" w:sz="0" w:space="0" w:color="auto"/>
          </w:divBdr>
        </w:div>
        <w:div w:id="587731963">
          <w:marLeft w:val="0"/>
          <w:marRight w:val="0"/>
          <w:marTop w:val="0"/>
          <w:marBottom w:val="0"/>
          <w:divBdr>
            <w:top w:val="none" w:sz="0" w:space="0" w:color="auto"/>
            <w:left w:val="none" w:sz="0" w:space="0" w:color="auto"/>
            <w:bottom w:val="none" w:sz="0" w:space="0" w:color="auto"/>
            <w:right w:val="none" w:sz="0" w:space="0" w:color="auto"/>
          </w:divBdr>
        </w:div>
        <w:div w:id="588975267">
          <w:marLeft w:val="0"/>
          <w:marRight w:val="0"/>
          <w:marTop w:val="0"/>
          <w:marBottom w:val="0"/>
          <w:divBdr>
            <w:top w:val="none" w:sz="0" w:space="0" w:color="auto"/>
            <w:left w:val="none" w:sz="0" w:space="0" w:color="auto"/>
            <w:bottom w:val="none" w:sz="0" w:space="0" w:color="auto"/>
            <w:right w:val="none" w:sz="0" w:space="0" w:color="auto"/>
          </w:divBdr>
        </w:div>
        <w:div w:id="589194320">
          <w:marLeft w:val="0"/>
          <w:marRight w:val="0"/>
          <w:marTop w:val="0"/>
          <w:marBottom w:val="0"/>
          <w:divBdr>
            <w:top w:val="none" w:sz="0" w:space="0" w:color="auto"/>
            <w:left w:val="none" w:sz="0" w:space="0" w:color="auto"/>
            <w:bottom w:val="none" w:sz="0" w:space="0" w:color="auto"/>
            <w:right w:val="none" w:sz="0" w:space="0" w:color="auto"/>
          </w:divBdr>
        </w:div>
        <w:div w:id="593782416">
          <w:marLeft w:val="0"/>
          <w:marRight w:val="0"/>
          <w:marTop w:val="0"/>
          <w:marBottom w:val="0"/>
          <w:divBdr>
            <w:top w:val="none" w:sz="0" w:space="0" w:color="auto"/>
            <w:left w:val="none" w:sz="0" w:space="0" w:color="auto"/>
            <w:bottom w:val="none" w:sz="0" w:space="0" w:color="auto"/>
            <w:right w:val="none" w:sz="0" w:space="0" w:color="auto"/>
          </w:divBdr>
        </w:div>
        <w:div w:id="598878738">
          <w:marLeft w:val="0"/>
          <w:marRight w:val="0"/>
          <w:marTop w:val="0"/>
          <w:marBottom w:val="0"/>
          <w:divBdr>
            <w:top w:val="none" w:sz="0" w:space="0" w:color="auto"/>
            <w:left w:val="none" w:sz="0" w:space="0" w:color="auto"/>
            <w:bottom w:val="none" w:sz="0" w:space="0" w:color="auto"/>
            <w:right w:val="none" w:sz="0" w:space="0" w:color="auto"/>
          </w:divBdr>
        </w:div>
        <w:div w:id="600453150">
          <w:marLeft w:val="0"/>
          <w:marRight w:val="0"/>
          <w:marTop w:val="0"/>
          <w:marBottom w:val="0"/>
          <w:divBdr>
            <w:top w:val="none" w:sz="0" w:space="0" w:color="auto"/>
            <w:left w:val="none" w:sz="0" w:space="0" w:color="auto"/>
            <w:bottom w:val="none" w:sz="0" w:space="0" w:color="auto"/>
            <w:right w:val="none" w:sz="0" w:space="0" w:color="auto"/>
          </w:divBdr>
        </w:div>
        <w:div w:id="600650565">
          <w:marLeft w:val="0"/>
          <w:marRight w:val="0"/>
          <w:marTop w:val="0"/>
          <w:marBottom w:val="0"/>
          <w:divBdr>
            <w:top w:val="none" w:sz="0" w:space="0" w:color="auto"/>
            <w:left w:val="none" w:sz="0" w:space="0" w:color="auto"/>
            <w:bottom w:val="none" w:sz="0" w:space="0" w:color="auto"/>
            <w:right w:val="none" w:sz="0" w:space="0" w:color="auto"/>
          </w:divBdr>
        </w:div>
        <w:div w:id="606499236">
          <w:marLeft w:val="0"/>
          <w:marRight w:val="0"/>
          <w:marTop w:val="0"/>
          <w:marBottom w:val="0"/>
          <w:divBdr>
            <w:top w:val="none" w:sz="0" w:space="0" w:color="auto"/>
            <w:left w:val="none" w:sz="0" w:space="0" w:color="auto"/>
            <w:bottom w:val="none" w:sz="0" w:space="0" w:color="auto"/>
            <w:right w:val="none" w:sz="0" w:space="0" w:color="auto"/>
          </w:divBdr>
        </w:div>
        <w:div w:id="610552829">
          <w:marLeft w:val="0"/>
          <w:marRight w:val="0"/>
          <w:marTop w:val="0"/>
          <w:marBottom w:val="0"/>
          <w:divBdr>
            <w:top w:val="none" w:sz="0" w:space="0" w:color="auto"/>
            <w:left w:val="none" w:sz="0" w:space="0" w:color="auto"/>
            <w:bottom w:val="none" w:sz="0" w:space="0" w:color="auto"/>
            <w:right w:val="none" w:sz="0" w:space="0" w:color="auto"/>
          </w:divBdr>
        </w:div>
        <w:div w:id="617835449">
          <w:marLeft w:val="0"/>
          <w:marRight w:val="0"/>
          <w:marTop w:val="0"/>
          <w:marBottom w:val="0"/>
          <w:divBdr>
            <w:top w:val="none" w:sz="0" w:space="0" w:color="auto"/>
            <w:left w:val="none" w:sz="0" w:space="0" w:color="auto"/>
            <w:bottom w:val="none" w:sz="0" w:space="0" w:color="auto"/>
            <w:right w:val="none" w:sz="0" w:space="0" w:color="auto"/>
          </w:divBdr>
        </w:div>
        <w:div w:id="619727680">
          <w:marLeft w:val="0"/>
          <w:marRight w:val="0"/>
          <w:marTop w:val="0"/>
          <w:marBottom w:val="0"/>
          <w:divBdr>
            <w:top w:val="none" w:sz="0" w:space="0" w:color="auto"/>
            <w:left w:val="none" w:sz="0" w:space="0" w:color="auto"/>
            <w:bottom w:val="none" w:sz="0" w:space="0" w:color="auto"/>
            <w:right w:val="none" w:sz="0" w:space="0" w:color="auto"/>
          </w:divBdr>
        </w:div>
        <w:div w:id="620965748">
          <w:marLeft w:val="0"/>
          <w:marRight w:val="0"/>
          <w:marTop w:val="0"/>
          <w:marBottom w:val="0"/>
          <w:divBdr>
            <w:top w:val="none" w:sz="0" w:space="0" w:color="auto"/>
            <w:left w:val="none" w:sz="0" w:space="0" w:color="auto"/>
            <w:bottom w:val="none" w:sz="0" w:space="0" w:color="auto"/>
            <w:right w:val="none" w:sz="0" w:space="0" w:color="auto"/>
          </w:divBdr>
        </w:div>
        <w:div w:id="621614733">
          <w:marLeft w:val="0"/>
          <w:marRight w:val="0"/>
          <w:marTop w:val="0"/>
          <w:marBottom w:val="0"/>
          <w:divBdr>
            <w:top w:val="none" w:sz="0" w:space="0" w:color="auto"/>
            <w:left w:val="none" w:sz="0" w:space="0" w:color="auto"/>
            <w:bottom w:val="none" w:sz="0" w:space="0" w:color="auto"/>
            <w:right w:val="none" w:sz="0" w:space="0" w:color="auto"/>
          </w:divBdr>
        </w:div>
        <w:div w:id="625114257">
          <w:marLeft w:val="0"/>
          <w:marRight w:val="0"/>
          <w:marTop w:val="0"/>
          <w:marBottom w:val="0"/>
          <w:divBdr>
            <w:top w:val="none" w:sz="0" w:space="0" w:color="auto"/>
            <w:left w:val="none" w:sz="0" w:space="0" w:color="auto"/>
            <w:bottom w:val="none" w:sz="0" w:space="0" w:color="auto"/>
            <w:right w:val="none" w:sz="0" w:space="0" w:color="auto"/>
          </w:divBdr>
        </w:div>
        <w:div w:id="626593604">
          <w:marLeft w:val="0"/>
          <w:marRight w:val="0"/>
          <w:marTop w:val="0"/>
          <w:marBottom w:val="0"/>
          <w:divBdr>
            <w:top w:val="none" w:sz="0" w:space="0" w:color="auto"/>
            <w:left w:val="none" w:sz="0" w:space="0" w:color="auto"/>
            <w:bottom w:val="none" w:sz="0" w:space="0" w:color="auto"/>
            <w:right w:val="none" w:sz="0" w:space="0" w:color="auto"/>
          </w:divBdr>
        </w:div>
        <w:div w:id="626937119">
          <w:marLeft w:val="0"/>
          <w:marRight w:val="0"/>
          <w:marTop w:val="0"/>
          <w:marBottom w:val="0"/>
          <w:divBdr>
            <w:top w:val="none" w:sz="0" w:space="0" w:color="auto"/>
            <w:left w:val="none" w:sz="0" w:space="0" w:color="auto"/>
            <w:bottom w:val="none" w:sz="0" w:space="0" w:color="auto"/>
            <w:right w:val="none" w:sz="0" w:space="0" w:color="auto"/>
          </w:divBdr>
        </w:div>
        <w:div w:id="629091244">
          <w:marLeft w:val="0"/>
          <w:marRight w:val="0"/>
          <w:marTop w:val="0"/>
          <w:marBottom w:val="0"/>
          <w:divBdr>
            <w:top w:val="none" w:sz="0" w:space="0" w:color="auto"/>
            <w:left w:val="none" w:sz="0" w:space="0" w:color="auto"/>
            <w:bottom w:val="none" w:sz="0" w:space="0" w:color="auto"/>
            <w:right w:val="none" w:sz="0" w:space="0" w:color="auto"/>
          </w:divBdr>
        </w:div>
        <w:div w:id="631063545">
          <w:marLeft w:val="0"/>
          <w:marRight w:val="0"/>
          <w:marTop w:val="0"/>
          <w:marBottom w:val="0"/>
          <w:divBdr>
            <w:top w:val="none" w:sz="0" w:space="0" w:color="auto"/>
            <w:left w:val="none" w:sz="0" w:space="0" w:color="auto"/>
            <w:bottom w:val="none" w:sz="0" w:space="0" w:color="auto"/>
            <w:right w:val="none" w:sz="0" w:space="0" w:color="auto"/>
          </w:divBdr>
        </w:div>
        <w:div w:id="633100212">
          <w:marLeft w:val="0"/>
          <w:marRight w:val="0"/>
          <w:marTop w:val="0"/>
          <w:marBottom w:val="0"/>
          <w:divBdr>
            <w:top w:val="none" w:sz="0" w:space="0" w:color="auto"/>
            <w:left w:val="none" w:sz="0" w:space="0" w:color="auto"/>
            <w:bottom w:val="none" w:sz="0" w:space="0" w:color="auto"/>
            <w:right w:val="none" w:sz="0" w:space="0" w:color="auto"/>
          </w:divBdr>
        </w:div>
        <w:div w:id="637492740">
          <w:marLeft w:val="0"/>
          <w:marRight w:val="0"/>
          <w:marTop w:val="0"/>
          <w:marBottom w:val="0"/>
          <w:divBdr>
            <w:top w:val="none" w:sz="0" w:space="0" w:color="auto"/>
            <w:left w:val="none" w:sz="0" w:space="0" w:color="auto"/>
            <w:bottom w:val="none" w:sz="0" w:space="0" w:color="auto"/>
            <w:right w:val="none" w:sz="0" w:space="0" w:color="auto"/>
          </w:divBdr>
        </w:div>
        <w:div w:id="638145892">
          <w:marLeft w:val="0"/>
          <w:marRight w:val="0"/>
          <w:marTop w:val="0"/>
          <w:marBottom w:val="0"/>
          <w:divBdr>
            <w:top w:val="none" w:sz="0" w:space="0" w:color="auto"/>
            <w:left w:val="none" w:sz="0" w:space="0" w:color="auto"/>
            <w:bottom w:val="none" w:sz="0" w:space="0" w:color="auto"/>
            <w:right w:val="none" w:sz="0" w:space="0" w:color="auto"/>
          </w:divBdr>
        </w:div>
        <w:div w:id="644890513">
          <w:marLeft w:val="0"/>
          <w:marRight w:val="0"/>
          <w:marTop w:val="0"/>
          <w:marBottom w:val="0"/>
          <w:divBdr>
            <w:top w:val="none" w:sz="0" w:space="0" w:color="auto"/>
            <w:left w:val="none" w:sz="0" w:space="0" w:color="auto"/>
            <w:bottom w:val="none" w:sz="0" w:space="0" w:color="auto"/>
            <w:right w:val="none" w:sz="0" w:space="0" w:color="auto"/>
          </w:divBdr>
        </w:div>
        <w:div w:id="646085985">
          <w:marLeft w:val="0"/>
          <w:marRight w:val="0"/>
          <w:marTop w:val="0"/>
          <w:marBottom w:val="0"/>
          <w:divBdr>
            <w:top w:val="none" w:sz="0" w:space="0" w:color="auto"/>
            <w:left w:val="none" w:sz="0" w:space="0" w:color="auto"/>
            <w:bottom w:val="none" w:sz="0" w:space="0" w:color="auto"/>
            <w:right w:val="none" w:sz="0" w:space="0" w:color="auto"/>
          </w:divBdr>
        </w:div>
        <w:div w:id="650452465">
          <w:marLeft w:val="0"/>
          <w:marRight w:val="0"/>
          <w:marTop w:val="0"/>
          <w:marBottom w:val="0"/>
          <w:divBdr>
            <w:top w:val="none" w:sz="0" w:space="0" w:color="auto"/>
            <w:left w:val="none" w:sz="0" w:space="0" w:color="auto"/>
            <w:bottom w:val="none" w:sz="0" w:space="0" w:color="auto"/>
            <w:right w:val="none" w:sz="0" w:space="0" w:color="auto"/>
          </w:divBdr>
        </w:div>
        <w:div w:id="650600032">
          <w:marLeft w:val="0"/>
          <w:marRight w:val="0"/>
          <w:marTop w:val="0"/>
          <w:marBottom w:val="0"/>
          <w:divBdr>
            <w:top w:val="none" w:sz="0" w:space="0" w:color="auto"/>
            <w:left w:val="none" w:sz="0" w:space="0" w:color="auto"/>
            <w:bottom w:val="none" w:sz="0" w:space="0" w:color="auto"/>
            <w:right w:val="none" w:sz="0" w:space="0" w:color="auto"/>
          </w:divBdr>
        </w:div>
        <w:div w:id="658113945">
          <w:marLeft w:val="0"/>
          <w:marRight w:val="0"/>
          <w:marTop w:val="0"/>
          <w:marBottom w:val="0"/>
          <w:divBdr>
            <w:top w:val="none" w:sz="0" w:space="0" w:color="auto"/>
            <w:left w:val="none" w:sz="0" w:space="0" w:color="auto"/>
            <w:bottom w:val="none" w:sz="0" w:space="0" w:color="auto"/>
            <w:right w:val="none" w:sz="0" w:space="0" w:color="auto"/>
          </w:divBdr>
        </w:div>
        <w:div w:id="659581826">
          <w:marLeft w:val="0"/>
          <w:marRight w:val="0"/>
          <w:marTop w:val="0"/>
          <w:marBottom w:val="0"/>
          <w:divBdr>
            <w:top w:val="none" w:sz="0" w:space="0" w:color="auto"/>
            <w:left w:val="none" w:sz="0" w:space="0" w:color="auto"/>
            <w:bottom w:val="none" w:sz="0" w:space="0" w:color="auto"/>
            <w:right w:val="none" w:sz="0" w:space="0" w:color="auto"/>
          </w:divBdr>
        </w:div>
        <w:div w:id="670259258">
          <w:marLeft w:val="0"/>
          <w:marRight w:val="0"/>
          <w:marTop w:val="0"/>
          <w:marBottom w:val="0"/>
          <w:divBdr>
            <w:top w:val="none" w:sz="0" w:space="0" w:color="auto"/>
            <w:left w:val="none" w:sz="0" w:space="0" w:color="auto"/>
            <w:bottom w:val="none" w:sz="0" w:space="0" w:color="auto"/>
            <w:right w:val="none" w:sz="0" w:space="0" w:color="auto"/>
          </w:divBdr>
        </w:div>
        <w:div w:id="675352128">
          <w:marLeft w:val="0"/>
          <w:marRight w:val="0"/>
          <w:marTop w:val="0"/>
          <w:marBottom w:val="0"/>
          <w:divBdr>
            <w:top w:val="none" w:sz="0" w:space="0" w:color="auto"/>
            <w:left w:val="none" w:sz="0" w:space="0" w:color="auto"/>
            <w:bottom w:val="none" w:sz="0" w:space="0" w:color="auto"/>
            <w:right w:val="none" w:sz="0" w:space="0" w:color="auto"/>
          </w:divBdr>
        </w:div>
        <w:div w:id="677653795">
          <w:marLeft w:val="0"/>
          <w:marRight w:val="0"/>
          <w:marTop w:val="0"/>
          <w:marBottom w:val="0"/>
          <w:divBdr>
            <w:top w:val="none" w:sz="0" w:space="0" w:color="auto"/>
            <w:left w:val="none" w:sz="0" w:space="0" w:color="auto"/>
            <w:bottom w:val="none" w:sz="0" w:space="0" w:color="auto"/>
            <w:right w:val="none" w:sz="0" w:space="0" w:color="auto"/>
          </w:divBdr>
        </w:div>
        <w:div w:id="681669174">
          <w:marLeft w:val="0"/>
          <w:marRight w:val="0"/>
          <w:marTop w:val="0"/>
          <w:marBottom w:val="0"/>
          <w:divBdr>
            <w:top w:val="none" w:sz="0" w:space="0" w:color="auto"/>
            <w:left w:val="none" w:sz="0" w:space="0" w:color="auto"/>
            <w:bottom w:val="none" w:sz="0" w:space="0" w:color="auto"/>
            <w:right w:val="none" w:sz="0" w:space="0" w:color="auto"/>
          </w:divBdr>
        </w:div>
        <w:div w:id="681856586">
          <w:marLeft w:val="0"/>
          <w:marRight w:val="0"/>
          <w:marTop w:val="0"/>
          <w:marBottom w:val="0"/>
          <w:divBdr>
            <w:top w:val="none" w:sz="0" w:space="0" w:color="auto"/>
            <w:left w:val="none" w:sz="0" w:space="0" w:color="auto"/>
            <w:bottom w:val="none" w:sz="0" w:space="0" w:color="auto"/>
            <w:right w:val="none" w:sz="0" w:space="0" w:color="auto"/>
          </w:divBdr>
        </w:div>
        <w:div w:id="692346263">
          <w:marLeft w:val="0"/>
          <w:marRight w:val="0"/>
          <w:marTop w:val="0"/>
          <w:marBottom w:val="0"/>
          <w:divBdr>
            <w:top w:val="none" w:sz="0" w:space="0" w:color="auto"/>
            <w:left w:val="none" w:sz="0" w:space="0" w:color="auto"/>
            <w:bottom w:val="none" w:sz="0" w:space="0" w:color="auto"/>
            <w:right w:val="none" w:sz="0" w:space="0" w:color="auto"/>
          </w:divBdr>
        </w:div>
        <w:div w:id="693848071">
          <w:marLeft w:val="0"/>
          <w:marRight w:val="0"/>
          <w:marTop w:val="0"/>
          <w:marBottom w:val="0"/>
          <w:divBdr>
            <w:top w:val="none" w:sz="0" w:space="0" w:color="auto"/>
            <w:left w:val="none" w:sz="0" w:space="0" w:color="auto"/>
            <w:bottom w:val="none" w:sz="0" w:space="0" w:color="auto"/>
            <w:right w:val="none" w:sz="0" w:space="0" w:color="auto"/>
          </w:divBdr>
        </w:div>
        <w:div w:id="695080514">
          <w:marLeft w:val="0"/>
          <w:marRight w:val="0"/>
          <w:marTop w:val="0"/>
          <w:marBottom w:val="0"/>
          <w:divBdr>
            <w:top w:val="none" w:sz="0" w:space="0" w:color="auto"/>
            <w:left w:val="none" w:sz="0" w:space="0" w:color="auto"/>
            <w:bottom w:val="none" w:sz="0" w:space="0" w:color="auto"/>
            <w:right w:val="none" w:sz="0" w:space="0" w:color="auto"/>
          </w:divBdr>
        </w:div>
        <w:div w:id="697974658">
          <w:marLeft w:val="0"/>
          <w:marRight w:val="0"/>
          <w:marTop w:val="0"/>
          <w:marBottom w:val="0"/>
          <w:divBdr>
            <w:top w:val="none" w:sz="0" w:space="0" w:color="auto"/>
            <w:left w:val="none" w:sz="0" w:space="0" w:color="auto"/>
            <w:bottom w:val="none" w:sz="0" w:space="0" w:color="auto"/>
            <w:right w:val="none" w:sz="0" w:space="0" w:color="auto"/>
          </w:divBdr>
        </w:div>
        <w:div w:id="699012705">
          <w:marLeft w:val="0"/>
          <w:marRight w:val="0"/>
          <w:marTop w:val="0"/>
          <w:marBottom w:val="0"/>
          <w:divBdr>
            <w:top w:val="none" w:sz="0" w:space="0" w:color="auto"/>
            <w:left w:val="none" w:sz="0" w:space="0" w:color="auto"/>
            <w:bottom w:val="none" w:sz="0" w:space="0" w:color="auto"/>
            <w:right w:val="none" w:sz="0" w:space="0" w:color="auto"/>
          </w:divBdr>
        </w:div>
        <w:div w:id="699014048">
          <w:marLeft w:val="0"/>
          <w:marRight w:val="0"/>
          <w:marTop w:val="0"/>
          <w:marBottom w:val="0"/>
          <w:divBdr>
            <w:top w:val="none" w:sz="0" w:space="0" w:color="auto"/>
            <w:left w:val="none" w:sz="0" w:space="0" w:color="auto"/>
            <w:bottom w:val="none" w:sz="0" w:space="0" w:color="auto"/>
            <w:right w:val="none" w:sz="0" w:space="0" w:color="auto"/>
          </w:divBdr>
        </w:div>
        <w:div w:id="702175476">
          <w:marLeft w:val="0"/>
          <w:marRight w:val="0"/>
          <w:marTop w:val="0"/>
          <w:marBottom w:val="0"/>
          <w:divBdr>
            <w:top w:val="none" w:sz="0" w:space="0" w:color="auto"/>
            <w:left w:val="none" w:sz="0" w:space="0" w:color="auto"/>
            <w:bottom w:val="none" w:sz="0" w:space="0" w:color="auto"/>
            <w:right w:val="none" w:sz="0" w:space="0" w:color="auto"/>
          </w:divBdr>
        </w:div>
        <w:div w:id="703753205">
          <w:marLeft w:val="0"/>
          <w:marRight w:val="0"/>
          <w:marTop w:val="0"/>
          <w:marBottom w:val="0"/>
          <w:divBdr>
            <w:top w:val="none" w:sz="0" w:space="0" w:color="auto"/>
            <w:left w:val="none" w:sz="0" w:space="0" w:color="auto"/>
            <w:bottom w:val="none" w:sz="0" w:space="0" w:color="auto"/>
            <w:right w:val="none" w:sz="0" w:space="0" w:color="auto"/>
          </w:divBdr>
        </w:div>
        <w:div w:id="704016071">
          <w:marLeft w:val="0"/>
          <w:marRight w:val="0"/>
          <w:marTop w:val="0"/>
          <w:marBottom w:val="0"/>
          <w:divBdr>
            <w:top w:val="none" w:sz="0" w:space="0" w:color="auto"/>
            <w:left w:val="none" w:sz="0" w:space="0" w:color="auto"/>
            <w:bottom w:val="none" w:sz="0" w:space="0" w:color="auto"/>
            <w:right w:val="none" w:sz="0" w:space="0" w:color="auto"/>
          </w:divBdr>
        </w:div>
        <w:div w:id="706026508">
          <w:marLeft w:val="0"/>
          <w:marRight w:val="0"/>
          <w:marTop w:val="0"/>
          <w:marBottom w:val="0"/>
          <w:divBdr>
            <w:top w:val="none" w:sz="0" w:space="0" w:color="auto"/>
            <w:left w:val="none" w:sz="0" w:space="0" w:color="auto"/>
            <w:bottom w:val="none" w:sz="0" w:space="0" w:color="auto"/>
            <w:right w:val="none" w:sz="0" w:space="0" w:color="auto"/>
          </w:divBdr>
        </w:div>
        <w:div w:id="714475041">
          <w:marLeft w:val="0"/>
          <w:marRight w:val="0"/>
          <w:marTop w:val="0"/>
          <w:marBottom w:val="0"/>
          <w:divBdr>
            <w:top w:val="none" w:sz="0" w:space="0" w:color="auto"/>
            <w:left w:val="none" w:sz="0" w:space="0" w:color="auto"/>
            <w:bottom w:val="none" w:sz="0" w:space="0" w:color="auto"/>
            <w:right w:val="none" w:sz="0" w:space="0" w:color="auto"/>
          </w:divBdr>
        </w:div>
        <w:div w:id="721365592">
          <w:marLeft w:val="0"/>
          <w:marRight w:val="0"/>
          <w:marTop w:val="0"/>
          <w:marBottom w:val="0"/>
          <w:divBdr>
            <w:top w:val="none" w:sz="0" w:space="0" w:color="auto"/>
            <w:left w:val="none" w:sz="0" w:space="0" w:color="auto"/>
            <w:bottom w:val="none" w:sz="0" w:space="0" w:color="auto"/>
            <w:right w:val="none" w:sz="0" w:space="0" w:color="auto"/>
          </w:divBdr>
        </w:div>
        <w:div w:id="721904663">
          <w:marLeft w:val="0"/>
          <w:marRight w:val="0"/>
          <w:marTop w:val="0"/>
          <w:marBottom w:val="0"/>
          <w:divBdr>
            <w:top w:val="none" w:sz="0" w:space="0" w:color="auto"/>
            <w:left w:val="none" w:sz="0" w:space="0" w:color="auto"/>
            <w:bottom w:val="none" w:sz="0" w:space="0" w:color="auto"/>
            <w:right w:val="none" w:sz="0" w:space="0" w:color="auto"/>
          </w:divBdr>
        </w:div>
        <w:div w:id="724790390">
          <w:marLeft w:val="0"/>
          <w:marRight w:val="0"/>
          <w:marTop w:val="0"/>
          <w:marBottom w:val="0"/>
          <w:divBdr>
            <w:top w:val="none" w:sz="0" w:space="0" w:color="auto"/>
            <w:left w:val="none" w:sz="0" w:space="0" w:color="auto"/>
            <w:bottom w:val="none" w:sz="0" w:space="0" w:color="auto"/>
            <w:right w:val="none" w:sz="0" w:space="0" w:color="auto"/>
          </w:divBdr>
        </w:div>
        <w:div w:id="725879521">
          <w:marLeft w:val="0"/>
          <w:marRight w:val="0"/>
          <w:marTop w:val="0"/>
          <w:marBottom w:val="0"/>
          <w:divBdr>
            <w:top w:val="none" w:sz="0" w:space="0" w:color="auto"/>
            <w:left w:val="none" w:sz="0" w:space="0" w:color="auto"/>
            <w:bottom w:val="none" w:sz="0" w:space="0" w:color="auto"/>
            <w:right w:val="none" w:sz="0" w:space="0" w:color="auto"/>
          </w:divBdr>
        </w:div>
        <w:div w:id="726028191">
          <w:marLeft w:val="0"/>
          <w:marRight w:val="0"/>
          <w:marTop w:val="0"/>
          <w:marBottom w:val="0"/>
          <w:divBdr>
            <w:top w:val="none" w:sz="0" w:space="0" w:color="auto"/>
            <w:left w:val="none" w:sz="0" w:space="0" w:color="auto"/>
            <w:bottom w:val="none" w:sz="0" w:space="0" w:color="auto"/>
            <w:right w:val="none" w:sz="0" w:space="0" w:color="auto"/>
          </w:divBdr>
        </w:div>
        <w:div w:id="726688169">
          <w:marLeft w:val="0"/>
          <w:marRight w:val="0"/>
          <w:marTop w:val="0"/>
          <w:marBottom w:val="0"/>
          <w:divBdr>
            <w:top w:val="none" w:sz="0" w:space="0" w:color="auto"/>
            <w:left w:val="none" w:sz="0" w:space="0" w:color="auto"/>
            <w:bottom w:val="none" w:sz="0" w:space="0" w:color="auto"/>
            <w:right w:val="none" w:sz="0" w:space="0" w:color="auto"/>
          </w:divBdr>
        </w:div>
        <w:div w:id="727193073">
          <w:marLeft w:val="0"/>
          <w:marRight w:val="0"/>
          <w:marTop w:val="0"/>
          <w:marBottom w:val="0"/>
          <w:divBdr>
            <w:top w:val="none" w:sz="0" w:space="0" w:color="auto"/>
            <w:left w:val="none" w:sz="0" w:space="0" w:color="auto"/>
            <w:bottom w:val="none" w:sz="0" w:space="0" w:color="auto"/>
            <w:right w:val="none" w:sz="0" w:space="0" w:color="auto"/>
          </w:divBdr>
        </w:div>
        <w:div w:id="727873676">
          <w:marLeft w:val="0"/>
          <w:marRight w:val="0"/>
          <w:marTop w:val="0"/>
          <w:marBottom w:val="0"/>
          <w:divBdr>
            <w:top w:val="none" w:sz="0" w:space="0" w:color="auto"/>
            <w:left w:val="none" w:sz="0" w:space="0" w:color="auto"/>
            <w:bottom w:val="none" w:sz="0" w:space="0" w:color="auto"/>
            <w:right w:val="none" w:sz="0" w:space="0" w:color="auto"/>
          </w:divBdr>
        </w:div>
        <w:div w:id="728068396">
          <w:marLeft w:val="0"/>
          <w:marRight w:val="0"/>
          <w:marTop w:val="0"/>
          <w:marBottom w:val="0"/>
          <w:divBdr>
            <w:top w:val="none" w:sz="0" w:space="0" w:color="auto"/>
            <w:left w:val="none" w:sz="0" w:space="0" w:color="auto"/>
            <w:bottom w:val="none" w:sz="0" w:space="0" w:color="auto"/>
            <w:right w:val="none" w:sz="0" w:space="0" w:color="auto"/>
          </w:divBdr>
        </w:div>
        <w:div w:id="731074778">
          <w:marLeft w:val="0"/>
          <w:marRight w:val="0"/>
          <w:marTop w:val="0"/>
          <w:marBottom w:val="0"/>
          <w:divBdr>
            <w:top w:val="none" w:sz="0" w:space="0" w:color="auto"/>
            <w:left w:val="none" w:sz="0" w:space="0" w:color="auto"/>
            <w:bottom w:val="none" w:sz="0" w:space="0" w:color="auto"/>
            <w:right w:val="none" w:sz="0" w:space="0" w:color="auto"/>
          </w:divBdr>
        </w:div>
        <w:div w:id="732200146">
          <w:marLeft w:val="0"/>
          <w:marRight w:val="0"/>
          <w:marTop w:val="0"/>
          <w:marBottom w:val="0"/>
          <w:divBdr>
            <w:top w:val="none" w:sz="0" w:space="0" w:color="auto"/>
            <w:left w:val="none" w:sz="0" w:space="0" w:color="auto"/>
            <w:bottom w:val="none" w:sz="0" w:space="0" w:color="auto"/>
            <w:right w:val="none" w:sz="0" w:space="0" w:color="auto"/>
          </w:divBdr>
        </w:div>
        <w:div w:id="732699515">
          <w:marLeft w:val="0"/>
          <w:marRight w:val="0"/>
          <w:marTop w:val="0"/>
          <w:marBottom w:val="0"/>
          <w:divBdr>
            <w:top w:val="none" w:sz="0" w:space="0" w:color="auto"/>
            <w:left w:val="none" w:sz="0" w:space="0" w:color="auto"/>
            <w:bottom w:val="none" w:sz="0" w:space="0" w:color="auto"/>
            <w:right w:val="none" w:sz="0" w:space="0" w:color="auto"/>
          </w:divBdr>
        </w:div>
        <w:div w:id="740447152">
          <w:marLeft w:val="0"/>
          <w:marRight w:val="0"/>
          <w:marTop w:val="0"/>
          <w:marBottom w:val="0"/>
          <w:divBdr>
            <w:top w:val="none" w:sz="0" w:space="0" w:color="auto"/>
            <w:left w:val="none" w:sz="0" w:space="0" w:color="auto"/>
            <w:bottom w:val="none" w:sz="0" w:space="0" w:color="auto"/>
            <w:right w:val="none" w:sz="0" w:space="0" w:color="auto"/>
          </w:divBdr>
        </w:div>
        <w:div w:id="742220924">
          <w:marLeft w:val="0"/>
          <w:marRight w:val="0"/>
          <w:marTop w:val="0"/>
          <w:marBottom w:val="0"/>
          <w:divBdr>
            <w:top w:val="none" w:sz="0" w:space="0" w:color="auto"/>
            <w:left w:val="none" w:sz="0" w:space="0" w:color="auto"/>
            <w:bottom w:val="none" w:sz="0" w:space="0" w:color="auto"/>
            <w:right w:val="none" w:sz="0" w:space="0" w:color="auto"/>
          </w:divBdr>
        </w:div>
        <w:div w:id="751246466">
          <w:marLeft w:val="0"/>
          <w:marRight w:val="0"/>
          <w:marTop w:val="0"/>
          <w:marBottom w:val="0"/>
          <w:divBdr>
            <w:top w:val="none" w:sz="0" w:space="0" w:color="auto"/>
            <w:left w:val="none" w:sz="0" w:space="0" w:color="auto"/>
            <w:bottom w:val="none" w:sz="0" w:space="0" w:color="auto"/>
            <w:right w:val="none" w:sz="0" w:space="0" w:color="auto"/>
          </w:divBdr>
        </w:div>
        <w:div w:id="752359762">
          <w:marLeft w:val="0"/>
          <w:marRight w:val="0"/>
          <w:marTop w:val="0"/>
          <w:marBottom w:val="0"/>
          <w:divBdr>
            <w:top w:val="none" w:sz="0" w:space="0" w:color="auto"/>
            <w:left w:val="none" w:sz="0" w:space="0" w:color="auto"/>
            <w:bottom w:val="none" w:sz="0" w:space="0" w:color="auto"/>
            <w:right w:val="none" w:sz="0" w:space="0" w:color="auto"/>
          </w:divBdr>
        </w:div>
        <w:div w:id="755203702">
          <w:marLeft w:val="0"/>
          <w:marRight w:val="0"/>
          <w:marTop w:val="0"/>
          <w:marBottom w:val="0"/>
          <w:divBdr>
            <w:top w:val="none" w:sz="0" w:space="0" w:color="auto"/>
            <w:left w:val="none" w:sz="0" w:space="0" w:color="auto"/>
            <w:bottom w:val="none" w:sz="0" w:space="0" w:color="auto"/>
            <w:right w:val="none" w:sz="0" w:space="0" w:color="auto"/>
          </w:divBdr>
        </w:div>
        <w:div w:id="758915512">
          <w:marLeft w:val="0"/>
          <w:marRight w:val="0"/>
          <w:marTop w:val="0"/>
          <w:marBottom w:val="0"/>
          <w:divBdr>
            <w:top w:val="none" w:sz="0" w:space="0" w:color="auto"/>
            <w:left w:val="none" w:sz="0" w:space="0" w:color="auto"/>
            <w:bottom w:val="none" w:sz="0" w:space="0" w:color="auto"/>
            <w:right w:val="none" w:sz="0" w:space="0" w:color="auto"/>
          </w:divBdr>
        </w:div>
        <w:div w:id="759106782">
          <w:marLeft w:val="0"/>
          <w:marRight w:val="0"/>
          <w:marTop w:val="0"/>
          <w:marBottom w:val="0"/>
          <w:divBdr>
            <w:top w:val="none" w:sz="0" w:space="0" w:color="auto"/>
            <w:left w:val="none" w:sz="0" w:space="0" w:color="auto"/>
            <w:bottom w:val="none" w:sz="0" w:space="0" w:color="auto"/>
            <w:right w:val="none" w:sz="0" w:space="0" w:color="auto"/>
          </w:divBdr>
        </w:div>
        <w:div w:id="759254727">
          <w:marLeft w:val="0"/>
          <w:marRight w:val="0"/>
          <w:marTop w:val="0"/>
          <w:marBottom w:val="0"/>
          <w:divBdr>
            <w:top w:val="none" w:sz="0" w:space="0" w:color="auto"/>
            <w:left w:val="none" w:sz="0" w:space="0" w:color="auto"/>
            <w:bottom w:val="none" w:sz="0" w:space="0" w:color="auto"/>
            <w:right w:val="none" w:sz="0" w:space="0" w:color="auto"/>
          </w:divBdr>
        </w:div>
        <w:div w:id="762799627">
          <w:marLeft w:val="0"/>
          <w:marRight w:val="0"/>
          <w:marTop w:val="0"/>
          <w:marBottom w:val="0"/>
          <w:divBdr>
            <w:top w:val="none" w:sz="0" w:space="0" w:color="auto"/>
            <w:left w:val="none" w:sz="0" w:space="0" w:color="auto"/>
            <w:bottom w:val="none" w:sz="0" w:space="0" w:color="auto"/>
            <w:right w:val="none" w:sz="0" w:space="0" w:color="auto"/>
          </w:divBdr>
        </w:div>
        <w:div w:id="763452150">
          <w:marLeft w:val="0"/>
          <w:marRight w:val="0"/>
          <w:marTop w:val="0"/>
          <w:marBottom w:val="0"/>
          <w:divBdr>
            <w:top w:val="none" w:sz="0" w:space="0" w:color="auto"/>
            <w:left w:val="none" w:sz="0" w:space="0" w:color="auto"/>
            <w:bottom w:val="none" w:sz="0" w:space="0" w:color="auto"/>
            <w:right w:val="none" w:sz="0" w:space="0" w:color="auto"/>
          </w:divBdr>
        </w:div>
        <w:div w:id="765538442">
          <w:marLeft w:val="0"/>
          <w:marRight w:val="0"/>
          <w:marTop w:val="0"/>
          <w:marBottom w:val="0"/>
          <w:divBdr>
            <w:top w:val="none" w:sz="0" w:space="0" w:color="auto"/>
            <w:left w:val="none" w:sz="0" w:space="0" w:color="auto"/>
            <w:bottom w:val="none" w:sz="0" w:space="0" w:color="auto"/>
            <w:right w:val="none" w:sz="0" w:space="0" w:color="auto"/>
          </w:divBdr>
        </w:div>
        <w:div w:id="777600283">
          <w:marLeft w:val="0"/>
          <w:marRight w:val="0"/>
          <w:marTop w:val="0"/>
          <w:marBottom w:val="0"/>
          <w:divBdr>
            <w:top w:val="none" w:sz="0" w:space="0" w:color="auto"/>
            <w:left w:val="none" w:sz="0" w:space="0" w:color="auto"/>
            <w:bottom w:val="none" w:sz="0" w:space="0" w:color="auto"/>
            <w:right w:val="none" w:sz="0" w:space="0" w:color="auto"/>
          </w:divBdr>
        </w:div>
        <w:div w:id="782042010">
          <w:marLeft w:val="0"/>
          <w:marRight w:val="0"/>
          <w:marTop w:val="0"/>
          <w:marBottom w:val="0"/>
          <w:divBdr>
            <w:top w:val="none" w:sz="0" w:space="0" w:color="auto"/>
            <w:left w:val="none" w:sz="0" w:space="0" w:color="auto"/>
            <w:bottom w:val="none" w:sz="0" w:space="0" w:color="auto"/>
            <w:right w:val="none" w:sz="0" w:space="0" w:color="auto"/>
          </w:divBdr>
        </w:div>
        <w:div w:id="785461871">
          <w:marLeft w:val="0"/>
          <w:marRight w:val="0"/>
          <w:marTop w:val="0"/>
          <w:marBottom w:val="0"/>
          <w:divBdr>
            <w:top w:val="none" w:sz="0" w:space="0" w:color="auto"/>
            <w:left w:val="none" w:sz="0" w:space="0" w:color="auto"/>
            <w:bottom w:val="none" w:sz="0" w:space="0" w:color="auto"/>
            <w:right w:val="none" w:sz="0" w:space="0" w:color="auto"/>
          </w:divBdr>
        </w:div>
        <w:div w:id="785580166">
          <w:marLeft w:val="0"/>
          <w:marRight w:val="0"/>
          <w:marTop w:val="0"/>
          <w:marBottom w:val="0"/>
          <w:divBdr>
            <w:top w:val="none" w:sz="0" w:space="0" w:color="auto"/>
            <w:left w:val="none" w:sz="0" w:space="0" w:color="auto"/>
            <w:bottom w:val="none" w:sz="0" w:space="0" w:color="auto"/>
            <w:right w:val="none" w:sz="0" w:space="0" w:color="auto"/>
          </w:divBdr>
        </w:div>
        <w:div w:id="786393444">
          <w:marLeft w:val="0"/>
          <w:marRight w:val="0"/>
          <w:marTop w:val="0"/>
          <w:marBottom w:val="0"/>
          <w:divBdr>
            <w:top w:val="none" w:sz="0" w:space="0" w:color="auto"/>
            <w:left w:val="none" w:sz="0" w:space="0" w:color="auto"/>
            <w:bottom w:val="none" w:sz="0" w:space="0" w:color="auto"/>
            <w:right w:val="none" w:sz="0" w:space="0" w:color="auto"/>
          </w:divBdr>
        </w:div>
        <w:div w:id="786461154">
          <w:marLeft w:val="0"/>
          <w:marRight w:val="0"/>
          <w:marTop w:val="0"/>
          <w:marBottom w:val="0"/>
          <w:divBdr>
            <w:top w:val="none" w:sz="0" w:space="0" w:color="auto"/>
            <w:left w:val="none" w:sz="0" w:space="0" w:color="auto"/>
            <w:bottom w:val="none" w:sz="0" w:space="0" w:color="auto"/>
            <w:right w:val="none" w:sz="0" w:space="0" w:color="auto"/>
          </w:divBdr>
        </w:div>
        <w:div w:id="787435630">
          <w:marLeft w:val="0"/>
          <w:marRight w:val="0"/>
          <w:marTop w:val="0"/>
          <w:marBottom w:val="0"/>
          <w:divBdr>
            <w:top w:val="none" w:sz="0" w:space="0" w:color="auto"/>
            <w:left w:val="none" w:sz="0" w:space="0" w:color="auto"/>
            <w:bottom w:val="none" w:sz="0" w:space="0" w:color="auto"/>
            <w:right w:val="none" w:sz="0" w:space="0" w:color="auto"/>
          </w:divBdr>
        </w:div>
        <w:div w:id="787821425">
          <w:marLeft w:val="0"/>
          <w:marRight w:val="0"/>
          <w:marTop w:val="0"/>
          <w:marBottom w:val="0"/>
          <w:divBdr>
            <w:top w:val="none" w:sz="0" w:space="0" w:color="auto"/>
            <w:left w:val="none" w:sz="0" w:space="0" w:color="auto"/>
            <w:bottom w:val="none" w:sz="0" w:space="0" w:color="auto"/>
            <w:right w:val="none" w:sz="0" w:space="0" w:color="auto"/>
          </w:divBdr>
        </w:div>
        <w:div w:id="788352131">
          <w:marLeft w:val="0"/>
          <w:marRight w:val="0"/>
          <w:marTop w:val="0"/>
          <w:marBottom w:val="0"/>
          <w:divBdr>
            <w:top w:val="none" w:sz="0" w:space="0" w:color="auto"/>
            <w:left w:val="none" w:sz="0" w:space="0" w:color="auto"/>
            <w:bottom w:val="none" w:sz="0" w:space="0" w:color="auto"/>
            <w:right w:val="none" w:sz="0" w:space="0" w:color="auto"/>
          </w:divBdr>
        </w:div>
        <w:div w:id="788888698">
          <w:marLeft w:val="0"/>
          <w:marRight w:val="0"/>
          <w:marTop w:val="0"/>
          <w:marBottom w:val="0"/>
          <w:divBdr>
            <w:top w:val="none" w:sz="0" w:space="0" w:color="auto"/>
            <w:left w:val="none" w:sz="0" w:space="0" w:color="auto"/>
            <w:bottom w:val="none" w:sz="0" w:space="0" w:color="auto"/>
            <w:right w:val="none" w:sz="0" w:space="0" w:color="auto"/>
          </w:divBdr>
        </w:div>
        <w:div w:id="790048415">
          <w:marLeft w:val="0"/>
          <w:marRight w:val="0"/>
          <w:marTop w:val="0"/>
          <w:marBottom w:val="0"/>
          <w:divBdr>
            <w:top w:val="none" w:sz="0" w:space="0" w:color="auto"/>
            <w:left w:val="none" w:sz="0" w:space="0" w:color="auto"/>
            <w:bottom w:val="none" w:sz="0" w:space="0" w:color="auto"/>
            <w:right w:val="none" w:sz="0" w:space="0" w:color="auto"/>
          </w:divBdr>
        </w:div>
        <w:div w:id="792945702">
          <w:marLeft w:val="0"/>
          <w:marRight w:val="0"/>
          <w:marTop w:val="0"/>
          <w:marBottom w:val="0"/>
          <w:divBdr>
            <w:top w:val="none" w:sz="0" w:space="0" w:color="auto"/>
            <w:left w:val="none" w:sz="0" w:space="0" w:color="auto"/>
            <w:bottom w:val="none" w:sz="0" w:space="0" w:color="auto"/>
            <w:right w:val="none" w:sz="0" w:space="0" w:color="auto"/>
          </w:divBdr>
        </w:div>
        <w:div w:id="794249691">
          <w:marLeft w:val="0"/>
          <w:marRight w:val="0"/>
          <w:marTop w:val="0"/>
          <w:marBottom w:val="0"/>
          <w:divBdr>
            <w:top w:val="none" w:sz="0" w:space="0" w:color="auto"/>
            <w:left w:val="none" w:sz="0" w:space="0" w:color="auto"/>
            <w:bottom w:val="none" w:sz="0" w:space="0" w:color="auto"/>
            <w:right w:val="none" w:sz="0" w:space="0" w:color="auto"/>
          </w:divBdr>
        </w:div>
        <w:div w:id="795874538">
          <w:marLeft w:val="0"/>
          <w:marRight w:val="0"/>
          <w:marTop w:val="0"/>
          <w:marBottom w:val="0"/>
          <w:divBdr>
            <w:top w:val="none" w:sz="0" w:space="0" w:color="auto"/>
            <w:left w:val="none" w:sz="0" w:space="0" w:color="auto"/>
            <w:bottom w:val="none" w:sz="0" w:space="0" w:color="auto"/>
            <w:right w:val="none" w:sz="0" w:space="0" w:color="auto"/>
          </w:divBdr>
        </w:div>
        <w:div w:id="795875845">
          <w:marLeft w:val="0"/>
          <w:marRight w:val="0"/>
          <w:marTop w:val="0"/>
          <w:marBottom w:val="0"/>
          <w:divBdr>
            <w:top w:val="none" w:sz="0" w:space="0" w:color="auto"/>
            <w:left w:val="none" w:sz="0" w:space="0" w:color="auto"/>
            <w:bottom w:val="none" w:sz="0" w:space="0" w:color="auto"/>
            <w:right w:val="none" w:sz="0" w:space="0" w:color="auto"/>
          </w:divBdr>
        </w:div>
        <w:div w:id="796799337">
          <w:marLeft w:val="0"/>
          <w:marRight w:val="0"/>
          <w:marTop w:val="0"/>
          <w:marBottom w:val="0"/>
          <w:divBdr>
            <w:top w:val="none" w:sz="0" w:space="0" w:color="auto"/>
            <w:left w:val="none" w:sz="0" w:space="0" w:color="auto"/>
            <w:bottom w:val="none" w:sz="0" w:space="0" w:color="auto"/>
            <w:right w:val="none" w:sz="0" w:space="0" w:color="auto"/>
          </w:divBdr>
        </w:div>
        <w:div w:id="798449741">
          <w:marLeft w:val="0"/>
          <w:marRight w:val="0"/>
          <w:marTop w:val="0"/>
          <w:marBottom w:val="0"/>
          <w:divBdr>
            <w:top w:val="none" w:sz="0" w:space="0" w:color="auto"/>
            <w:left w:val="none" w:sz="0" w:space="0" w:color="auto"/>
            <w:bottom w:val="none" w:sz="0" w:space="0" w:color="auto"/>
            <w:right w:val="none" w:sz="0" w:space="0" w:color="auto"/>
          </w:divBdr>
        </w:div>
        <w:div w:id="798495007">
          <w:marLeft w:val="0"/>
          <w:marRight w:val="0"/>
          <w:marTop w:val="0"/>
          <w:marBottom w:val="0"/>
          <w:divBdr>
            <w:top w:val="none" w:sz="0" w:space="0" w:color="auto"/>
            <w:left w:val="none" w:sz="0" w:space="0" w:color="auto"/>
            <w:bottom w:val="none" w:sz="0" w:space="0" w:color="auto"/>
            <w:right w:val="none" w:sz="0" w:space="0" w:color="auto"/>
          </w:divBdr>
        </w:div>
        <w:div w:id="803692470">
          <w:marLeft w:val="0"/>
          <w:marRight w:val="0"/>
          <w:marTop w:val="0"/>
          <w:marBottom w:val="0"/>
          <w:divBdr>
            <w:top w:val="none" w:sz="0" w:space="0" w:color="auto"/>
            <w:left w:val="none" w:sz="0" w:space="0" w:color="auto"/>
            <w:bottom w:val="none" w:sz="0" w:space="0" w:color="auto"/>
            <w:right w:val="none" w:sz="0" w:space="0" w:color="auto"/>
          </w:divBdr>
        </w:div>
        <w:div w:id="808129136">
          <w:marLeft w:val="0"/>
          <w:marRight w:val="0"/>
          <w:marTop w:val="0"/>
          <w:marBottom w:val="0"/>
          <w:divBdr>
            <w:top w:val="none" w:sz="0" w:space="0" w:color="auto"/>
            <w:left w:val="none" w:sz="0" w:space="0" w:color="auto"/>
            <w:bottom w:val="none" w:sz="0" w:space="0" w:color="auto"/>
            <w:right w:val="none" w:sz="0" w:space="0" w:color="auto"/>
          </w:divBdr>
        </w:div>
        <w:div w:id="810057531">
          <w:marLeft w:val="0"/>
          <w:marRight w:val="0"/>
          <w:marTop w:val="0"/>
          <w:marBottom w:val="0"/>
          <w:divBdr>
            <w:top w:val="none" w:sz="0" w:space="0" w:color="auto"/>
            <w:left w:val="none" w:sz="0" w:space="0" w:color="auto"/>
            <w:bottom w:val="none" w:sz="0" w:space="0" w:color="auto"/>
            <w:right w:val="none" w:sz="0" w:space="0" w:color="auto"/>
          </w:divBdr>
        </w:div>
        <w:div w:id="811754526">
          <w:marLeft w:val="0"/>
          <w:marRight w:val="0"/>
          <w:marTop w:val="0"/>
          <w:marBottom w:val="0"/>
          <w:divBdr>
            <w:top w:val="none" w:sz="0" w:space="0" w:color="auto"/>
            <w:left w:val="none" w:sz="0" w:space="0" w:color="auto"/>
            <w:bottom w:val="none" w:sz="0" w:space="0" w:color="auto"/>
            <w:right w:val="none" w:sz="0" w:space="0" w:color="auto"/>
          </w:divBdr>
        </w:div>
        <w:div w:id="816652298">
          <w:marLeft w:val="0"/>
          <w:marRight w:val="0"/>
          <w:marTop w:val="0"/>
          <w:marBottom w:val="0"/>
          <w:divBdr>
            <w:top w:val="none" w:sz="0" w:space="0" w:color="auto"/>
            <w:left w:val="none" w:sz="0" w:space="0" w:color="auto"/>
            <w:bottom w:val="none" w:sz="0" w:space="0" w:color="auto"/>
            <w:right w:val="none" w:sz="0" w:space="0" w:color="auto"/>
          </w:divBdr>
        </w:div>
        <w:div w:id="819425746">
          <w:marLeft w:val="0"/>
          <w:marRight w:val="0"/>
          <w:marTop w:val="0"/>
          <w:marBottom w:val="0"/>
          <w:divBdr>
            <w:top w:val="none" w:sz="0" w:space="0" w:color="auto"/>
            <w:left w:val="none" w:sz="0" w:space="0" w:color="auto"/>
            <w:bottom w:val="none" w:sz="0" w:space="0" w:color="auto"/>
            <w:right w:val="none" w:sz="0" w:space="0" w:color="auto"/>
          </w:divBdr>
        </w:div>
        <w:div w:id="823349991">
          <w:marLeft w:val="0"/>
          <w:marRight w:val="0"/>
          <w:marTop w:val="0"/>
          <w:marBottom w:val="0"/>
          <w:divBdr>
            <w:top w:val="none" w:sz="0" w:space="0" w:color="auto"/>
            <w:left w:val="none" w:sz="0" w:space="0" w:color="auto"/>
            <w:bottom w:val="none" w:sz="0" w:space="0" w:color="auto"/>
            <w:right w:val="none" w:sz="0" w:space="0" w:color="auto"/>
          </w:divBdr>
        </w:div>
        <w:div w:id="824903238">
          <w:marLeft w:val="0"/>
          <w:marRight w:val="0"/>
          <w:marTop w:val="0"/>
          <w:marBottom w:val="0"/>
          <w:divBdr>
            <w:top w:val="none" w:sz="0" w:space="0" w:color="auto"/>
            <w:left w:val="none" w:sz="0" w:space="0" w:color="auto"/>
            <w:bottom w:val="none" w:sz="0" w:space="0" w:color="auto"/>
            <w:right w:val="none" w:sz="0" w:space="0" w:color="auto"/>
          </w:divBdr>
        </w:div>
        <w:div w:id="830871873">
          <w:marLeft w:val="0"/>
          <w:marRight w:val="0"/>
          <w:marTop w:val="0"/>
          <w:marBottom w:val="0"/>
          <w:divBdr>
            <w:top w:val="none" w:sz="0" w:space="0" w:color="auto"/>
            <w:left w:val="none" w:sz="0" w:space="0" w:color="auto"/>
            <w:bottom w:val="none" w:sz="0" w:space="0" w:color="auto"/>
            <w:right w:val="none" w:sz="0" w:space="0" w:color="auto"/>
          </w:divBdr>
        </w:div>
        <w:div w:id="834885028">
          <w:marLeft w:val="0"/>
          <w:marRight w:val="0"/>
          <w:marTop w:val="0"/>
          <w:marBottom w:val="0"/>
          <w:divBdr>
            <w:top w:val="none" w:sz="0" w:space="0" w:color="auto"/>
            <w:left w:val="none" w:sz="0" w:space="0" w:color="auto"/>
            <w:bottom w:val="none" w:sz="0" w:space="0" w:color="auto"/>
            <w:right w:val="none" w:sz="0" w:space="0" w:color="auto"/>
          </w:divBdr>
        </w:div>
        <w:div w:id="838740326">
          <w:marLeft w:val="0"/>
          <w:marRight w:val="0"/>
          <w:marTop w:val="0"/>
          <w:marBottom w:val="0"/>
          <w:divBdr>
            <w:top w:val="none" w:sz="0" w:space="0" w:color="auto"/>
            <w:left w:val="none" w:sz="0" w:space="0" w:color="auto"/>
            <w:bottom w:val="none" w:sz="0" w:space="0" w:color="auto"/>
            <w:right w:val="none" w:sz="0" w:space="0" w:color="auto"/>
          </w:divBdr>
        </w:div>
        <w:div w:id="847673037">
          <w:marLeft w:val="0"/>
          <w:marRight w:val="0"/>
          <w:marTop w:val="0"/>
          <w:marBottom w:val="0"/>
          <w:divBdr>
            <w:top w:val="none" w:sz="0" w:space="0" w:color="auto"/>
            <w:left w:val="none" w:sz="0" w:space="0" w:color="auto"/>
            <w:bottom w:val="none" w:sz="0" w:space="0" w:color="auto"/>
            <w:right w:val="none" w:sz="0" w:space="0" w:color="auto"/>
          </w:divBdr>
        </w:div>
        <w:div w:id="852649177">
          <w:marLeft w:val="0"/>
          <w:marRight w:val="0"/>
          <w:marTop w:val="0"/>
          <w:marBottom w:val="0"/>
          <w:divBdr>
            <w:top w:val="none" w:sz="0" w:space="0" w:color="auto"/>
            <w:left w:val="none" w:sz="0" w:space="0" w:color="auto"/>
            <w:bottom w:val="none" w:sz="0" w:space="0" w:color="auto"/>
            <w:right w:val="none" w:sz="0" w:space="0" w:color="auto"/>
          </w:divBdr>
        </w:div>
        <w:div w:id="856387613">
          <w:marLeft w:val="0"/>
          <w:marRight w:val="0"/>
          <w:marTop w:val="0"/>
          <w:marBottom w:val="0"/>
          <w:divBdr>
            <w:top w:val="none" w:sz="0" w:space="0" w:color="auto"/>
            <w:left w:val="none" w:sz="0" w:space="0" w:color="auto"/>
            <w:bottom w:val="none" w:sz="0" w:space="0" w:color="auto"/>
            <w:right w:val="none" w:sz="0" w:space="0" w:color="auto"/>
          </w:divBdr>
        </w:div>
        <w:div w:id="857086592">
          <w:marLeft w:val="0"/>
          <w:marRight w:val="0"/>
          <w:marTop w:val="0"/>
          <w:marBottom w:val="0"/>
          <w:divBdr>
            <w:top w:val="none" w:sz="0" w:space="0" w:color="auto"/>
            <w:left w:val="none" w:sz="0" w:space="0" w:color="auto"/>
            <w:bottom w:val="none" w:sz="0" w:space="0" w:color="auto"/>
            <w:right w:val="none" w:sz="0" w:space="0" w:color="auto"/>
          </w:divBdr>
        </w:div>
        <w:div w:id="857235133">
          <w:marLeft w:val="0"/>
          <w:marRight w:val="0"/>
          <w:marTop w:val="0"/>
          <w:marBottom w:val="0"/>
          <w:divBdr>
            <w:top w:val="none" w:sz="0" w:space="0" w:color="auto"/>
            <w:left w:val="none" w:sz="0" w:space="0" w:color="auto"/>
            <w:bottom w:val="none" w:sz="0" w:space="0" w:color="auto"/>
            <w:right w:val="none" w:sz="0" w:space="0" w:color="auto"/>
          </w:divBdr>
        </w:div>
        <w:div w:id="864444909">
          <w:marLeft w:val="0"/>
          <w:marRight w:val="0"/>
          <w:marTop w:val="0"/>
          <w:marBottom w:val="0"/>
          <w:divBdr>
            <w:top w:val="none" w:sz="0" w:space="0" w:color="auto"/>
            <w:left w:val="none" w:sz="0" w:space="0" w:color="auto"/>
            <w:bottom w:val="none" w:sz="0" w:space="0" w:color="auto"/>
            <w:right w:val="none" w:sz="0" w:space="0" w:color="auto"/>
          </w:divBdr>
        </w:div>
        <w:div w:id="865217998">
          <w:marLeft w:val="0"/>
          <w:marRight w:val="0"/>
          <w:marTop w:val="0"/>
          <w:marBottom w:val="0"/>
          <w:divBdr>
            <w:top w:val="none" w:sz="0" w:space="0" w:color="auto"/>
            <w:left w:val="none" w:sz="0" w:space="0" w:color="auto"/>
            <w:bottom w:val="none" w:sz="0" w:space="0" w:color="auto"/>
            <w:right w:val="none" w:sz="0" w:space="0" w:color="auto"/>
          </w:divBdr>
        </w:div>
        <w:div w:id="865291019">
          <w:marLeft w:val="0"/>
          <w:marRight w:val="0"/>
          <w:marTop w:val="0"/>
          <w:marBottom w:val="0"/>
          <w:divBdr>
            <w:top w:val="none" w:sz="0" w:space="0" w:color="auto"/>
            <w:left w:val="none" w:sz="0" w:space="0" w:color="auto"/>
            <w:bottom w:val="none" w:sz="0" w:space="0" w:color="auto"/>
            <w:right w:val="none" w:sz="0" w:space="0" w:color="auto"/>
          </w:divBdr>
        </w:div>
        <w:div w:id="867910184">
          <w:marLeft w:val="0"/>
          <w:marRight w:val="0"/>
          <w:marTop w:val="0"/>
          <w:marBottom w:val="0"/>
          <w:divBdr>
            <w:top w:val="none" w:sz="0" w:space="0" w:color="auto"/>
            <w:left w:val="none" w:sz="0" w:space="0" w:color="auto"/>
            <w:bottom w:val="none" w:sz="0" w:space="0" w:color="auto"/>
            <w:right w:val="none" w:sz="0" w:space="0" w:color="auto"/>
          </w:divBdr>
        </w:div>
        <w:div w:id="874541894">
          <w:marLeft w:val="0"/>
          <w:marRight w:val="0"/>
          <w:marTop w:val="0"/>
          <w:marBottom w:val="0"/>
          <w:divBdr>
            <w:top w:val="none" w:sz="0" w:space="0" w:color="auto"/>
            <w:left w:val="none" w:sz="0" w:space="0" w:color="auto"/>
            <w:bottom w:val="none" w:sz="0" w:space="0" w:color="auto"/>
            <w:right w:val="none" w:sz="0" w:space="0" w:color="auto"/>
          </w:divBdr>
        </w:div>
        <w:div w:id="874779287">
          <w:marLeft w:val="0"/>
          <w:marRight w:val="0"/>
          <w:marTop w:val="0"/>
          <w:marBottom w:val="0"/>
          <w:divBdr>
            <w:top w:val="none" w:sz="0" w:space="0" w:color="auto"/>
            <w:left w:val="none" w:sz="0" w:space="0" w:color="auto"/>
            <w:bottom w:val="none" w:sz="0" w:space="0" w:color="auto"/>
            <w:right w:val="none" w:sz="0" w:space="0" w:color="auto"/>
          </w:divBdr>
        </w:div>
        <w:div w:id="879174410">
          <w:marLeft w:val="0"/>
          <w:marRight w:val="0"/>
          <w:marTop w:val="0"/>
          <w:marBottom w:val="0"/>
          <w:divBdr>
            <w:top w:val="none" w:sz="0" w:space="0" w:color="auto"/>
            <w:left w:val="none" w:sz="0" w:space="0" w:color="auto"/>
            <w:bottom w:val="none" w:sz="0" w:space="0" w:color="auto"/>
            <w:right w:val="none" w:sz="0" w:space="0" w:color="auto"/>
          </w:divBdr>
        </w:div>
        <w:div w:id="889609880">
          <w:marLeft w:val="0"/>
          <w:marRight w:val="0"/>
          <w:marTop w:val="0"/>
          <w:marBottom w:val="0"/>
          <w:divBdr>
            <w:top w:val="none" w:sz="0" w:space="0" w:color="auto"/>
            <w:left w:val="none" w:sz="0" w:space="0" w:color="auto"/>
            <w:bottom w:val="none" w:sz="0" w:space="0" w:color="auto"/>
            <w:right w:val="none" w:sz="0" w:space="0" w:color="auto"/>
          </w:divBdr>
        </w:div>
        <w:div w:id="893780554">
          <w:marLeft w:val="0"/>
          <w:marRight w:val="0"/>
          <w:marTop w:val="0"/>
          <w:marBottom w:val="0"/>
          <w:divBdr>
            <w:top w:val="none" w:sz="0" w:space="0" w:color="auto"/>
            <w:left w:val="none" w:sz="0" w:space="0" w:color="auto"/>
            <w:bottom w:val="none" w:sz="0" w:space="0" w:color="auto"/>
            <w:right w:val="none" w:sz="0" w:space="0" w:color="auto"/>
          </w:divBdr>
        </w:div>
        <w:div w:id="894589072">
          <w:marLeft w:val="0"/>
          <w:marRight w:val="0"/>
          <w:marTop w:val="0"/>
          <w:marBottom w:val="0"/>
          <w:divBdr>
            <w:top w:val="none" w:sz="0" w:space="0" w:color="auto"/>
            <w:left w:val="none" w:sz="0" w:space="0" w:color="auto"/>
            <w:bottom w:val="none" w:sz="0" w:space="0" w:color="auto"/>
            <w:right w:val="none" w:sz="0" w:space="0" w:color="auto"/>
          </w:divBdr>
        </w:div>
        <w:div w:id="895241525">
          <w:marLeft w:val="0"/>
          <w:marRight w:val="0"/>
          <w:marTop w:val="0"/>
          <w:marBottom w:val="0"/>
          <w:divBdr>
            <w:top w:val="none" w:sz="0" w:space="0" w:color="auto"/>
            <w:left w:val="none" w:sz="0" w:space="0" w:color="auto"/>
            <w:bottom w:val="none" w:sz="0" w:space="0" w:color="auto"/>
            <w:right w:val="none" w:sz="0" w:space="0" w:color="auto"/>
          </w:divBdr>
        </w:div>
        <w:div w:id="896210926">
          <w:marLeft w:val="0"/>
          <w:marRight w:val="0"/>
          <w:marTop w:val="0"/>
          <w:marBottom w:val="0"/>
          <w:divBdr>
            <w:top w:val="none" w:sz="0" w:space="0" w:color="auto"/>
            <w:left w:val="none" w:sz="0" w:space="0" w:color="auto"/>
            <w:bottom w:val="none" w:sz="0" w:space="0" w:color="auto"/>
            <w:right w:val="none" w:sz="0" w:space="0" w:color="auto"/>
          </w:divBdr>
        </w:div>
        <w:div w:id="898587528">
          <w:marLeft w:val="0"/>
          <w:marRight w:val="0"/>
          <w:marTop w:val="0"/>
          <w:marBottom w:val="0"/>
          <w:divBdr>
            <w:top w:val="none" w:sz="0" w:space="0" w:color="auto"/>
            <w:left w:val="none" w:sz="0" w:space="0" w:color="auto"/>
            <w:bottom w:val="none" w:sz="0" w:space="0" w:color="auto"/>
            <w:right w:val="none" w:sz="0" w:space="0" w:color="auto"/>
          </w:divBdr>
        </w:div>
        <w:div w:id="908266304">
          <w:marLeft w:val="0"/>
          <w:marRight w:val="0"/>
          <w:marTop w:val="0"/>
          <w:marBottom w:val="0"/>
          <w:divBdr>
            <w:top w:val="none" w:sz="0" w:space="0" w:color="auto"/>
            <w:left w:val="none" w:sz="0" w:space="0" w:color="auto"/>
            <w:bottom w:val="none" w:sz="0" w:space="0" w:color="auto"/>
            <w:right w:val="none" w:sz="0" w:space="0" w:color="auto"/>
          </w:divBdr>
        </w:div>
        <w:div w:id="908418041">
          <w:marLeft w:val="0"/>
          <w:marRight w:val="0"/>
          <w:marTop w:val="0"/>
          <w:marBottom w:val="0"/>
          <w:divBdr>
            <w:top w:val="none" w:sz="0" w:space="0" w:color="auto"/>
            <w:left w:val="none" w:sz="0" w:space="0" w:color="auto"/>
            <w:bottom w:val="none" w:sz="0" w:space="0" w:color="auto"/>
            <w:right w:val="none" w:sz="0" w:space="0" w:color="auto"/>
          </w:divBdr>
        </w:div>
        <w:div w:id="911894686">
          <w:marLeft w:val="0"/>
          <w:marRight w:val="0"/>
          <w:marTop w:val="0"/>
          <w:marBottom w:val="0"/>
          <w:divBdr>
            <w:top w:val="none" w:sz="0" w:space="0" w:color="auto"/>
            <w:left w:val="none" w:sz="0" w:space="0" w:color="auto"/>
            <w:bottom w:val="none" w:sz="0" w:space="0" w:color="auto"/>
            <w:right w:val="none" w:sz="0" w:space="0" w:color="auto"/>
          </w:divBdr>
        </w:div>
        <w:div w:id="912550781">
          <w:marLeft w:val="0"/>
          <w:marRight w:val="0"/>
          <w:marTop w:val="0"/>
          <w:marBottom w:val="0"/>
          <w:divBdr>
            <w:top w:val="none" w:sz="0" w:space="0" w:color="auto"/>
            <w:left w:val="none" w:sz="0" w:space="0" w:color="auto"/>
            <w:bottom w:val="none" w:sz="0" w:space="0" w:color="auto"/>
            <w:right w:val="none" w:sz="0" w:space="0" w:color="auto"/>
          </w:divBdr>
        </w:div>
        <w:div w:id="916280075">
          <w:marLeft w:val="0"/>
          <w:marRight w:val="0"/>
          <w:marTop w:val="0"/>
          <w:marBottom w:val="0"/>
          <w:divBdr>
            <w:top w:val="none" w:sz="0" w:space="0" w:color="auto"/>
            <w:left w:val="none" w:sz="0" w:space="0" w:color="auto"/>
            <w:bottom w:val="none" w:sz="0" w:space="0" w:color="auto"/>
            <w:right w:val="none" w:sz="0" w:space="0" w:color="auto"/>
          </w:divBdr>
        </w:div>
        <w:div w:id="920060964">
          <w:marLeft w:val="0"/>
          <w:marRight w:val="0"/>
          <w:marTop w:val="0"/>
          <w:marBottom w:val="0"/>
          <w:divBdr>
            <w:top w:val="none" w:sz="0" w:space="0" w:color="auto"/>
            <w:left w:val="none" w:sz="0" w:space="0" w:color="auto"/>
            <w:bottom w:val="none" w:sz="0" w:space="0" w:color="auto"/>
            <w:right w:val="none" w:sz="0" w:space="0" w:color="auto"/>
          </w:divBdr>
        </w:div>
        <w:div w:id="921448852">
          <w:marLeft w:val="0"/>
          <w:marRight w:val="0"/>
          <w:marTop w:val="0"/>
          <w:marBottom w:val="0"/>
          <w:divBdr>
            <w:top w:val="none" w:sz="0" w:space="0" w:color="auto"/>
            <w:left w:val="none" w:sz="0" w:space="0" w:color="auto"/>
            <w:bottom w:val="none" w:sz="0" w:space="0" w:color="auto"/>
            <w:right w:val="none" w:sz="0" w:space="0" w:color="auto"/>
          </w:divBdr>
        </w:div>
        <w:div w:id="924999011">
          <w:marLeft w:val="0"/>
          <w:marRight w:val="0"/>
          <w:marTop w:val="0"/>
          <w:marBottom w:val="0"/>
          <w:divBdr>
            <w:top w:val="none" w:sz="0" w:space="0" w:color="auto"/>
            <w:left w:val="none" w:sz="0" w:space="0" w:color="auto"/>
            <w:bottom w:val="none" w:sz="0" w:space="0" w:color="auto"/>
            <w:right w:val="none" w:sz="0" w:space="0" w:color="auto"/>
          </w:divBdr>
        </w:div>
        <w:div w:id="925453312">
          <w:marLeft w:val="0"/>
          <w:marRight w:val="0"/>
          <w:marTop w:val="0"/>
          <w:marBottom w:val="0"/>
          <w:divBdr>
            <w:top w:val="none" w:sz="0" w:space="0" w:color="auto"/>
            <w:left w:val="none" w:sz="0" w:space="0" w:color="auto"/>
            <w:bottom w:val="none" w:sz="0" w:space="0" w:color="auto"/>
            <w:right w:val="none" w:sz="0" w:space="0" w:color="auto"/>
          </w:divBdr>
        </w:div>
        <w:div w:id="929118440">
          <w:marLeft w:val="0"/>
          <w:marRight w:val="0"/>
          <w:marTop w:val="0"/>
          <w:marBottom w:val="0"/>
          <w:divBdr>
            <w:top w:val="none" w:sz="0" w:space="0" w:color="auto"/>
            <w:left w:val="none" w:sz="0" w:space="0" w:color="auto"/>
            <w:bottom w:val="none" w:sz="0" w:space="0" w:color="auto"/>
            <w:right w:val="none" w:sz="0" w:space="0" w:color="auto"/>
          </w:divBdr>
        </w:div>
        <w:div w:id="929507540">
          <w:marLeft w:val="0"/>
          <w:marRight w:val="0"/>
          <w:marTop w:val="0"/>
          <w:marBottom w:val="0"/>
          <w:divBdr>
            <w:top w:val="none" w:sz="0" w:space="0" w:color="auto"/>
            <w:left w:val="none" w:sz="0" w:space="0" w:color="auto"/>
            <w:bottom w:val="none" w:sz="0" w:space="0" w:color="auto"/>
            <w:right w:val="none" w:sz="0" w:space="0" w:color="auto"/>
          </w:divBdr>
        </w:div>
        <w:div w:id="930968505">
          <w:marLeft w:val="0"/>
          <w:marRight w:val="0"/>
          <w:marTop w:val="0"/>
          <w:marBottom w:val="0"/>
          <w:divBdr>
            <w:top w:val="none" w:sz="0" w:space="0" w:color="auto"/>
            <w:left w:val="none" w:sz="0" w:space="0" w:color="auto"/>
            <w:bottom w:val="none" w:sz="0" w:space="0" w:color="auto"/>
            <w:right w:val="none" w:sz="0" w:space="0" w:color="auto"/>
          </w:divBdr>
        </w:div>
        <w:div w:id="933515145">
          <w:marLeft w:val="0"/>
          <w:marRight w:val="0"/>
          <w:marTop w:val="0"/>
          <w:marBottom w:val="0"/>
          <w:divBdr>
            <w:top w:val="none" w:sz="0" w:space="0" w:color="auto"/>
            <w:left w:val="none" w:sz="0" w:space="0" w:color="auto"/>
            <w:bottom w:val="none" w:sz="0" w:space="0" w:color="auto"/>
            <w:right w:val="none" w:sz="0" w:space="0" w:color="auto"/>
          </w:divBdr>
        </w:div>
        <w:div w:id="935477660">
          <w:marLeft w:val="0"/>
          <w:marRight w:val="0"/>
          <w:marTop w:val="0"/>
          <w:marBottom w:val="0"/>
          <w:divBdr>
            <w:top w:val="none" w:sz="0" w:space="0" w:color="auto"/>
            <w:left w:val="none" w:sz="0" w:space="0" w:color="auto"/>
            <w:bottom w:val="none" w:sz="0" w:space="0" w:color="auto"/>
            <w:right w:val="none" w:sz="0" w:space="0" w:color="auto"/>
          </w:divBdr>
        </w:div>
        <w:div w:id="935601406">
          <w:marLeft w:val="0"/>
          <w:marRight w:val="0"/>
          <w:marTop w:val="0"/>
          <w:marBottom w:val="0"/>
          <w:divBdr>
            <w:top w:val="none" w:sz="0" w:space="0" w:color="auto"/>
            <w:left w:val="none" w:sz="0" w:space="0" w:color="auto"/>
            <w:bottom w:val="none" w:sz="0" w:space="0" w:color="auto"/>
            <w:right w:val="none" w:sz="0" w:space="0" w:color="auto"/>
          </w:divBdr>
        </w:div>
        <w:div w:id="938872668">
          <w:marLeft w:val="0"/>
          <w:marRight w:val="0"/>
          <w:marTop w:val="0"/>
          <w:marBottom w:val="0"/>
          <w:divBdr>
            <w:top w:val="none" w:sz="0" w:space="0" w:color="auto"/>
            <w:left w:val="none" w:sz="0" w:space="0" w:color="auto"/>
            <w:bottom w:val="none" w:sz="0" w:space="0" w:color="auto"/>
            <w:right w:val="none" w:sz="0" w:space="0" w:color="auto"/>
          </w:divBdr>
        </w:div>
        <w:div w:id="940454001">
          <w:marLeft w:val="0"/>
          <w:marRight w:val="0"/>
          <w:marTop w:val="0"/>
          <w:marBottom w:val="0"/>
          <w:divBdr>
            <w:top w:val="none" w:sz="0" w:space="0" w:color="auto"/>
            <w:left w:val="none" w:sz="0" w:space="0" w:color="auto"/>
            <w:bottom w:val="none" w:sz="0" w:space="0" w:color="auto"/>
            <w:right w:val="none" w:sz="0" w:space="0" w:color="auto"/>
          </w:divBdr>
        </w:div>
        <w:div w:id="940916492">
          <w:marLeft w:val="0"/>
          <w:marRight w:val="0"/>
          <w:marTop w:val="0"/>
          <w:marBottom w:val="0"/>
          <w:divBdr>
            <w:top w:val="none" w:sz="0" w:space="0" w:color="auto"/>
            <w:left w:val="none" w:sz="0" w:space="0" w:color="auto"/>
            <w:bottom w:val="none" w:sz="0" w:space="0" w:color="auto"/>
            <w:right w:val="none" w:sz="0" w:space="0" w:color="auto"/>
          </w:divBdr>
        </w:div>
        <w:div w:id="943684795">
          <w:marLeft w:val="0"/>
          <w:marRight w:val="0"/>
          <w:marTop w:val="0"/>
          <w:marBottom w:val="0"/>
          <w:divBdr>
            <w:top w:val="none" w:sz="0" w:space="0" w:color="auto"/>
            <w:left w:val="none" w:sz="0" w:space="0" w:color="auto"/>
            <w:bottom w:val="none" w:sz="0" w:space="0" w:color="auto"/>
            <w:right w:val="none" w:sz="0" w:space="0" w:color="auto"/>
          </w:divBdr>
        </w:div>
        <w:div w:id="944534039">
          <w:marLeft w:val="0"/>
          <w:marRight w:val="0"/>
          <w:marTop w:val="0"/>
          <w:marBottom w:val="0"/>
          <w:divBdr>
            <w:top w:val="none" w:sz="0" w:space="0" w:color="auto"/>
            <w:left w:val="none" w:sz="0" w:space="0" w:color="auto"/>
            <w:bottom w:val="none" w:sz="0" w:space="0" w:color="auto"/>
            <w:right w:val="none" w:sz="0" w:space="0" w:color="auto"/>
          </w:divBdr>
        </w:div>
        <w:div w:id="945188422">
          <w:marLeft w:val="0"/>
          <w:marRight w:val="0"/>
          <w:marTop w:val="0"/>
          <w:marBottom w:val="0"/>
          <w:divBdr>
            <w:top w:val="none" w:sz="0" w:space="0" w:color="auto"/>
            <w:left w:val="none" w:sz="0" w:space="0" w:color="auto"/>
            <w:bottom w:val="none" w:sz="0" w:space="0" w:color="auto"/>
            <w:right w:val="none" w:sz="0" w:space="0" w:color="auto"/>
          </w:divBdr>
        </w:div>
        <w:div w:id="948240583">
          <w:marLeft w:val="0"/>
          <w:marRight w:val="0"/>
          <w:marTop w:val="0"/>
          <w:marBottom w:val="0"/>
          <w:divBdr>
            <w:top w:val="none" w:sz="0" w:space="0" w:color="auto"/>
            <w:left w:val="none" w:sz="0" w:space="0" w:color="auto"/>
            <w:bottom w:val="none" w:sz="0" w:space="0" w:color="auto"/>
            <w:right w:val="none" w:sz="0" w:space="0" w:color="auto"/>
          </w:divBdr>
        </w:div>
        <w:div w:id="949356100">
          <w:marLeft w:val="0"/>
          <w:marRight w:val="0"/>
          <w:marTop w:val="0"/>
          <w:marBottom w:val="0"/>
          <w:divBdr>
            <w:top w:val="none" w:sz="0" w:space="0" w:color="auto"/>
            <w:left w:val="none" w:sz="0" w:space="0" w:color="auto"/>
            <w:bottom w:val="none" w:sz="0" w:space="0" w:color="auto"/>
            <w:right w:val="none" w:sz="0" w:space="0" w:color="auto"/>
          </w:divBdr>
        </w:div>
        <w:div w:id="950622197">
          <w:marLeft w:val="0"/>
          <w:marRight w:val="0"/>
          <w:marTop w:val="0"/>
          <w:marBottom w:val="0"/>
          <w:divBdr>
            <w:top w:val="none" w:sz="0" w:space="0" w:color="auto"/>
            <w:left w:val="none" w:sz="0" w:space="0" w:color="auto"/>
            <w:bottom w:val="none" w:sz="0" w:space="0" w:color="auto"/>
            <w:right w:val="none" w:sz="0" w:space="0" w:color="auto"/>
          </w:divBdr>
        </w:div>
        <w:div w:id="957755262">
          <w:marLeft w:val="0"/>
          <w:marRight w:val="0"/>
          <w:marTop w:val="0"/>
          <w:marBottom w:val="0"/>
          <w:divBdr>
            <w:top w:val="none" w:sz="0" w:space="0" w:color="auto"/>
            <w:left w:val="none" w:sz="0" w:space="0" w:color="auto"/>
            <w:bottom w:val="none" w:sz="0" w:space="0" w:color="auto"/>
            <w:right w:val="none" w:sz="0" w:space="0" w:color="auto"/>
          </w:divBdr>
        </w:div>
        <w:div w:id="958151070">
          <w:marLeft w:val="0"/>
          <w:marRight w:val="0"/>
          <w:marTop w:val="0"/>
          <w:marBottom w:val="0"/>
          <w:divBdr>
            <w:top w:val="none" w:sz="0" w:space="0" w:color="auto"/>
            <w:left w:val="none" w:sz="0" w:space="0" w:color="auto"/>
            <w:bottom w:val="none" w:sz="0" w:space="0" w:color="auto"/>
            <w:right w:val="none" w:sz="0" w:space="0" w:color="auto"/>
          </w:divBdr>
        </w:div>
        <w:div w:id="966472636">
          <w:marLeft w:val="0"/>
          <w:marRight w:val="0"/>
          <w:marTop w:val="0"/>
          <w:marBottom w:val="0"/>
          <w:divBdr>
            <w:top w:val="none" w:sz="0" w:space="0" w:color="auto"/>
            <w:left w:val="none" w:sz="0" w:space="0" w:color="auto"/>
            <w:bottom w:val="none" w:sz="0" w:space="0" w:color="auto"/>
            <w:right w:val="none" w:sz="0" w:space="0" w:color="auto"/>
          </w:divBdr>
        </w:div>
        <w:div w:id="968321732">
          <w:marLeft w:val="0"/>
          <w:marRight w:val="0"/>
          <w:marTop w:val="0"/>
          <w:marBottom w:val="0"/>
          <w:divBdr>
            <w:top w:val="none" w:sz="0" w:space="0" w:color="auto"/>
            <w:left w:val="none" w:sz="0" w:space="0" w:color="auto"/>
            <w:bottom w:val="none" w:sz="0" w:space="0" w:color="auto"/>
            <w:right w:val="none" w:sz="0" w:space="0" w:color="auto"/>
          </w:divBdr>
        </w:div>
        <w:div w:id="969242206">
          <w:marLeft w:val="0"/>
          <w:marRight w:val="0"/>
          <w:marTop w:val="0"/>
          <w:marBottom w:val="0"/>
          <w:divBdr>
            <w:top w:val="none" w:sz="0" w:space="0" w:color="auto"/>
            <w:left w:val="none" w:sz="0" w:space="0" w:color="auto"/>
            <w:bottom w:val="none" w:sz="0" w:space="0" w:color="auto"/>
            <w:right w:val="none" w:sz="0" w:space="0" w:color="auto"/>
          </w:divBdr>
        </w:div>
        <w:div w:id="970326435">
          <w:marLeft w:val="0"/>
          <w:marRight w:val="0"/>
          <w:marTop w:val="0"/>
          <w:marBottom w:val="0"/>
          <w:divBdr>
            <w:top w:val="none" w:sz="0" w:space="0" w:color="auto"/>
            <w:left w:val="none" w:sz="0" w:space="0" w:color="auto"/>
            <w:bottom w:val="none" w:sz="0" w:space="0" w:color="auto"/>
            <w:right w:val="none" w:sz="0" w:space="0" w:color="auto"/>
          </w:divBdr>
        </w:div>
        <w:div w:id="973172518">
          <w:marLeft w:val="0"/>
          <w:marRight w:val="0"/>
          <w:marTop w:val="0"/>
          <w:marBottom w:val="0"/>
          <w:divBdr>
            <w:top w:val="none" w:sz="0" w:space="0" w:color="auto"/>
            <w:left w:val="none" w:sz="0" w:space="0" w:color="auto"/>
            <w:bottom w:val="none" w:sz="0" w:space="0" w:color="auto"/>
            <w:right w:val="none" w:sz="0" w:space="0" w:color="auto"/>
          </w:divBdr>
        </w:div>
        <w:div w:id="977145373">
          <w:marLeft w:val="0"/>
          <w:marRight w:val="0"/>
          <w:marTop w:val="0"/>
          <w:marBottom w:val="0"/>
          <w:divBdr>
            <w:top w:val="none" w:sz="0" w:space="0" w:color="auto"/>
            <w:left w:val="none" w:sz="0" w:space="0" w:color="auto"/>
            <w:bottom w:val="none" w:sz="0" w:space="0" w:color="auto"/>
            <w:right w:val="none" w:sz="0" w:space="0" w:color="auto"/>
          </w:divBdr>
        </w:div>
        <w:div w:id="981613166">
          <w:marLeft w:val="0"/>
          <w:marRight w:val="0"/>
          <w:marTop w:val="0"/>
          <w:marBottom w:val="0"/>
          <w:divBdr>
            <w:top w:val="none" w:sz="0" w:space="0" w:color="auto"/>
            <w:left w:val="none" w:sz="0" w:space="0" w:color="auto"/>
            <w:bottom w:val="none" w:sz="0" w:space="0" w:color="auto"/>
            <w:right w:val="none" w:sz="0" w:space="0" w:color="auto"/>
          </w:divBdr>
        </w:div>
        <w:div w:id="982851172">
          <w:marLeft w:val="0"/>
          <w:marRight w:val="0"/>
          <w:marTop w:val="0"/>
          <w:marBottom w:val="0"/>
          <w:divBdr>
            <w:top w:val="none" w:sz="0" w:space="0" w:color="auto"/>
            <w:left w:val="none" w:sz="0" w:space="0" w:color="auto"/>
            <w:bottom w:val="none" w:sz="0" w:space="0" w:color="auto"/>
            <w:right w:val="none" w:sz="0" w:space="0" w:color="auto"/>
          </w:divBdr>
        </w:div>
        <w:div w:id="990905504">
          <w:marLeft w:val="0"/>
          <w:marRight w:val="0"/>
          <w:marTop w:val="0"/>
          <w:marBottom w:val="0"/>
          <w:divBdr>
            <w:top w:val="none" w:sz="0" w:space="0" w:color="auto"/>
            <w:left w:val="none" w:sz="0" w:space="0" w:color="auto"/>
            <w:bottom w:val="none" w:sz="0" w:space="0" w:color="auto"/>
            <w:right w:val="none" w:sz="0" w:space="0" w:color="auto"/>
          </w:divBdr>
        </w:div>
        <w:div w:id="994141868">
          <w:marLeft w:val="0"/>
          <w:marRight w:val="0"/>
          <w:marTop w:val="0"/>
          <w:marBottom w:val="0"/>
          <w:divBdr>
            <w:top w:val="none" w:sz="0" w:space="0" w:color="auto"/>
            <w:left w:val="none" w:sz="0" w:space="0" w:color="auto"/>
            <w:bottom w:val="none" w:sz="0" w:space="0" w:color="auto"/>
            <w:right w:val="none" w:sz="0" w:space="0" w:color="auto"/>
          </w:divBdr>
        </w:div>
        <w:div w:id="996767030">
          <w:marLeft w:val="0"/>
          <w:marRight w:val="0"/>
          <w:marTop w:val="0"/>
          <w:marBottom w:val="0"/>
          <w:divBdr>
            <w:top w:val="none" w:sz="0" w:space="0" w:color="auto"/>
            <w:left w:val="none" w:sz="0" w:space="0" w:color="auto"/>
            <w:bottom w:val="none" w:sz="0" w:space="0" w:color="auto"/>
            <w:right w:val="none" w:sz="0" w:space="0" w:color="auto"/>
          </w:divBdr>
        </w:div>
        <w:div w:id="997803031">
          <w:marLeft w:val="0"/>
          <w:marRight w:val="0"/>
          <w:marTop w:val="0"/>
          <w:marBottom w:val="0"/>
          <w:divBdr>
            <w:top w:val="none" w:sz="0" w:space="0" w:color="auto"/>
            <w:left w:val="none" w:sz="0" w:space="0" w:color="auto"/>
            <w:bottom w:val="none" w:sz="0" w:space="0" w:color="auto"/>
            <w:right w:val="none" w:sz="0" w:space="0" w:color="auto"/>
          </w:divBdr>
        </w:div>
        <w:div w:id="997996616">
          <w:marLeft w:val="0"/>
          <w:marRight w:val="0"/>
          <w:marTop w:val="0"/>
          <w:marBottom w:val="0"/>
          <w:divBdr>
            <w:top w:val="none" w:sz="0" w:space="0" w:color="auto"/>
            <w:left w:val="none" w:sz="0" w:space="0" w:color="auto"/>
            <w:bottom w:val="none" w:sz="0" w:space="0" w:color="auto"/>
            <w:right w:val="none" w:sz="0" w:space="0" w:color="auto"/>
          </w:divBdr>
        </w:div>
        <w:div w:id="1005014577">
          <w:marLeft w:val="0"/>
          <w:marRight w:val="0"/>
          <w:marTop w:val="0"/>
          <w:marBottom w:val="0"/>
          <w:divBdr>
            <w:top w:val="none" w:sz="0" w:space="0" w:color="auto"/>
            <w:left w:val="none" w:sz="0" w:space="0" w:color="auto"/>
            <w:bottom w:val="none" w:sz="0" w:space="0" w:color="auto"/>
            <w:right w:val="none" w:sz="0" w:space="0" w:color="auto"/>
          </w:divBdr>
        </w:div>
        <w:div w:id="1008101695">
          <w:marLeft w:val="0"/>
          <w:marRight w:val="0"/>
          <w:marTop w:val="0"/>
          <w:marBottom w:val="0"/>
          <w:divBdr>
            <w:top w:val="none" w:sz="0" w:space="0" w:color="auto"/>
            <w:left w:val="none" w:sz="0" w:space="0" w:color="auto"/>
            <w:bottom w:val="none" w:sz="0" w:space="0" w:color="auto"/>
            <w:right w:val="none" w:sz="0" w:space="0" w:color="auto"/>
          </w:divBdr>
        </w:div>
        <w:div w:id="1009333010">
          <w:marLeft w:val="0"/>
          <w:marRight w:val="0"/>
          <w:marTop w:val="0"/>
          <w:marBottom w:val="0"/>
          <w:divBdr>
            <w:top w:val="none" w:sz="0" w:space="0" w:color="auto"/>
            <w:left w:val="none" w:sz="0" w:space="0" w:color="auto"/>
            <w:bottom w:val="none" w:sz="0" w:space="0" w:color="auto"/>
            <w:right w:val="none" w:sz="0" w:space="0" w:color="auto"/>
          </w:divBdr>
        </w:div>
        <w:div w:id="1011032781">
          <w:marLeft w:val="0"/>
          <w:marRight w:val="0"/>
          <w:marTop w:val="0"/>
          <w:marBottom w:val="0"/>
          <w:divBdr>
            <w:top w:val="none" w:sz="0" w:space="0" w:color="auto"/>
            <w:left w:val="none" w:sz="0" w:space="0" w:color="auto"/>
            <w:bottom w:val="none" w:sz="0" w:space="0" w:color="auto"/>
            <w:right w:val="none" w:sz="0" w:space="0" w:color="auto"/>
          </w:divBdr>
        </w:div>
        <w:div w:id="1012145861">
          <w:marLeft w:val="0"/>
          <w:marRight w:val="0"/>
          <w:marTop w:val="0"/>
          <w:marBottom w:val="0"/>
          <w:divBdr>
            <w:top w:val="none" w:sz="0" w:space="0" w:color="auto"/>
            <w:left w:val="none" w:sz="0" w:space="0" w:color="auto"/>
            <w:bottom w:val="none" w:sz="0" w:space="0" w:color="auto"/>
            <w:right w:val="none" w:sz="0" w:space="0" w:color="auto"/>
          </w:divBdr>
        </w:div>
        <w:div w:id="1013797024">
          <w:marLeft w:val="0"/>
          <w:marRight w:val="0"/>
          <w:marTop w:val="0"/>
          <w:marBottom w:val="0"/>
          <w:divBdr>
            <w:top w:val="none" w:sz="0" w:space="0" w:color="auto"/>
            <w:left w:val="none" w:sz="0" w:space="0" w:color="auto"/>
            <w:bottom w:val="none" w:sz="0" w:space="0" w:color="auto"/>
            <w:right w:val="none" w:sz="0" w:space="0" w:color="auto"/>
          </w:divBdr>
        </w:div>
        <w:div w:id="1014919437">
          <w:marLeft w:val="0"/>
          <w:marRight w:val="0"/>
          <w:marTop w:val="0"/>
          <w:marBottom w:val="0"/>
          <w:divBdr>
            <w:top w:val="none" w:sz="0" w:space="0" w:color="auto"/>
            <w:left w:val="none" w:sz="0" w:space="0" w:color="auto"/>
            <w:bottom w:val="none" w:sz="0" w:space="0" w:color="auto"/>
            <w:right w:val="none" w:sz="0" w:space="0" w:color="auto"/>
          </w:divBdr>
        </w:div>
        <w:div w:id="1015035775">
          <w:marLeft w:val="0"/>
          <w:marRight w:val="0"/>
          <w:marTop w:val="0"/>
          <w:marBottom w:val="0"/>
          <w:divBdr>
            <w:top w:val="none" w:sz="0" w:space="0" w:color="auto"/>
            <w:left w:val="none" w:sz="0" w:space="0" w:color="auto"/>
            <w:bottom w:val="none" w:sz="0" w:space="0" w:color="auto"/>
            <w:right w:val="none" w:sz="0" w:space="0" w:color="auto"/>
          </w:divBdr>
        </w:div>
        <w:div w:id="1017737699">
          <w:marLeft w:val="0"/>
          <w:marRight w:val="0"/>
          <w:marTop w:val="0"/>
          <w:marBottom w:val="0"/>
          <w:divBdr>
            <w:top w:val="none" w:sz="0" w:space="0" w:color="auto"/>
            <w:left w:val="none" w:sz="0" w:space="0" w:color="auto"/>
            <w:bottom w:val="none" w:sz="0" w:space="0" w:color="auto"/>
            <w:right w:val="none" w:sz="0" w:space="0" w:color="auto"/>
          </w:divBdr>
        </w:div>
        <w:div w:id="1019038953">
          <w:marLeft w:val="0"/>
          <w:marRight w:val="0"/>
          <w:marTop w:val="0"/>
          <w:marBottom w:val="0"/>
          <w:divBdr>
            <w:top w:val="none" w:sz="0" w:space="0" w:color="auto"/>
            <w:left w:val="none" w:sz="0" w:space="0" w:color="auto"/>
            <w:bottom w:val="none" w:sz="0" w:space="0" w:color="auto"/>
            <w:right w:val="none" w:sz="0" w:space="0" w:color="auto"/>
          </w:divBdr>
        </w:div>
        <w:div w:id="1019232462">
          <w:marLeft w:val="0"/>
          <w:marRight w:val="0"/>
          <w:marTop w:val="0"/>
          <w:marBottom w:val="0"/>
          <w:divBdr>
            <w:top w:val="none" w:sz="0" w:space="0" w:color="auto"/>
            <w:left w:val="none" w:sz="0" w:space="0" w:color="auto"/>
            <w:bottom w:val="none" w:sz="0" w:space="0" w:color="auto"/>
            <w:right w:val="none" w:sz="0" w:space="0" w:color="auto"/>
          </w:divBdr>
        </w:div>
        <w:div w:id="1024789929">
          <w:marLeft w:val="0"/>
          <w:marRight w:val="0"/>
          <w:marTop w:val="0"/>
          <w:marBottom w:val="0"/>
          <w:divBdr>
            <w:top w:val="none" w:sz="0" w:space="0" w:color="auto"/>
            <w:left w:val="none" w:sz="0" w:space="0" w:color="auto"/>
            <w:bottom w:val="none" w:sz="0" w:space="0" w:color="auto"/>
            <w:right w:val="none" w:sz="0" w:space="0" w:color="auto"/>
          </w:divBdr>
        </w:div>
        <w:div w:id="1030841998">
          <w:marLeft w:val="0"/>
          <w:marRight w:val="0"/>
          <w:marTop w:val="0"/>
          <w:marBottom w:val="0"/>
          <w:divBdr>
            <w:top w:val="none" w:sz="0" w:space="0" w:color="auto"/>
            <w:left w:val="none" w:sz="0" w:space="0" w:color="auto"/>
            <w:bottom w:val="none" w:sz="0" w:space="0" w:color="auto"/>
            <w:right w:val="none" w:sz="0" w:space="0" w:color="auto"/>
          </w:divBdr>
        </w:div>
        <w:div w:id="1031998393">
          <w:marLeft w:val="0"/>
          <w:marRight w:val="0"/>
          <w:marTop w:val="0"/>
          <w:marBottom w:val="0"/>
          <w:divBdr>
            <w:top w:val="none" w:sz="0" w:space="0" w:color="auto"/>
            <w:left w:val="none" w:sz="0" w:space="0" w:color="auto"/>
            <w:bottom w:val="none" w:sz="0" w:space="0" w:color="auto"/>
            <w:right w:val="none" w:sz="0" w:space="0" w:color="auto"/>
          </w:divBdr>
        </w:div>
        <w:div w:id="1036080245">
          <w:marLeft w:val="0"/>
          <w:marRight w:val="0"/>
          <w:marTop w:val="0"/>
          <w:marBottom w:val="0"/>
          <w:divBdr>
            <w:top w:val="none" w:sz="0" w:space="0" w:color="auto"/>
            <w:left w:val="none" w:sz="0" w:space="0" w:color="auto"/>
            <w:bottom w:val="none" w:sz="0" w:space="0" w:color="auto"/>
            <w:right w:val="none" w:sz="0" w:space="0" w:color="auto"/>
          </w:divBdr>
        </w:div>
        <w:div w:id="1042942477">
          <w:marLeft w:val="0"/>
          <w:marRight w:val="0"/>
          <w:marTop w:val="0"/>
          <w:marBottom w:val="0"/>
          <w:divBdr>
            <w:top w:val="none" w:sz="0" w:space="0" w:color="auto"/>
            <w:left w:val="none" w:sz="0" w:space="0" w:color="auto"/>
            <w:bottom w:val="none" w:sz="0" w:space="0" w:color="auto"/>
            <w:right w:val="none" w:sz="0" w:space="0" w:color="auto"/>
          </w:divBdr>
        </w:div>
        <w:div w:id="1044520292">
          <w:marLeft w:val="0"/>
          <w:marRight w:val="0"/>
          <w:marTop w:val="0"/>
          <w:marBottom w:val="0"/>
          <w:divBdr>
            <w:top w:val="none" w:sz="0" w:space="0" w:color="auto"/>
            <w:left w:val="none" w:sz="0" w:space="0" w:color="auto"/>
            <w:bottom w:val="none" w:sz="0" w:space="0" w:color="auto"/>
            <w:right w:val="none" w:sz="0" w:space="0" w:color="auto"/>
          </w:divBdr>
        </w:div>
        <w:div w:id="1047949267">
          <w:marLeft w:val="0"/>
          <w:marRight w:val="0"/>
          <w:marTop w:val="0"/>
          <w:marBottom w:val="0"/>
          <w:divBdr>
            <w:top w:val="none" w:sz="0" w:space="0" w:color="auto"/>
            <w:left w:val="none" w:sz="0" w:space="0" w:color="auto"/>
            <w:bottom w:val="none" w:sz="0" w:space="0" w:color="auto"/>
            <w:right w:val="none" w:sz="0" w:space="0" w:color="auto"/>
          </w:divBdr>
        </w:div>
        <w:div w:id="1048191309">
          <w:marLeft w:val="0"/>
          <w:marRight w:val="0"/>
          <w:marTop w:val="0"/>
          <w:marBottom w:val="0"/>
          <w:divBdr>
            <w:top w:val="none" w:sz="0" w:space="0" w:color="auto"/>
            <w:left w:val="none" w:sz="0" w:space="0" w:color="auto"/>
            <w:bottom w:val="none" w:sz="0" w:space="0" w:color="auto"/>
            <w:right w:val="none" w:sz="0" w:space="0" w:color="auto"/>
          </w:divBdr>
        </w:div>
        <w:div w:id="1053582021">
          <w:marLeft w:val="0"/>
          <w:marRight w:val="0"/>
          <w:marTop w:val="0"/>
          <w:marBottom w:val="0"/>
          <w:divBdr>
            <w:top w:val="none" w:sz="0" w:space="0" w:color="auto"/>
            <w:left w:val="none" w:sz="0" w:space="0" w:color="auto"/>
            <w:bottom w:val="none" w:sz="0" w:space="0" w:color="auto"/>
            <w:right w:val="none" w:sz="0" w:space="0" w:color="auto"/>
          </w:divBdr>
        </w:div>
        <w:div w:id="1059790841">
          <w:marLeft w:val="0"/>
          <w:marRight w:val="0"/>
          <w:marTop w:val="0"/>
          <w:marBottom w:val="0"/>
          <w:divBdr>
            <w:top w:val="none" w:sz="0" w:space="0" w:color="auto"/>
            <w:left w:val="none" w:sz="0" w:space="0" w:color="auto"/>
            <w:bottom w:val="none" w:sz="0" w:space="0" w:color="auto"/>
            <w:right w:val="none" w:sz="0" w:space="0" w:color="auto"/>
          </w:divBdr>
        </w:div>
        <w:div w:id="1059935535">
          <w:marLeft w:val="0"/>
          <w:marRight w:val="0"/>
          <w:marTop w:val="0"/>
          <w:marBottom w:val="0"/>
          <w:divBdr>
            <w:top w:val="none" w:sz="0" w:space="0" w:color="auto"/>
            <w:left w:val="none" w:sz="0" w:space="0" w:color="auto"/>
            <w:bottom w:val="none" w:sz="0" w:space="0" w:color="auto"/>
            <w:right w:val="none" w:sz="0" w:space="0" w:color="auto"/>
          </w:divBdr>
        </w:div>
        <w:div w:id="1063453505">
          <w:marLeft w:val="0"/>
          <w:marRight w:val="0"/>
          <w:marTop w:val="0"/>
          <w:marBottom w:val="0"/>
          <w:divBdr>
            <w:top w:val="none" w:sz="0" w:space="0" w:color="auto"/>
            <w:left w:val="none" w:sz="0" w:space="0" w:color="auto"/>
            <w:bottom w:val="none" w:sz="0" w:space="0" w:color="auto"/>
            <w:right w:val="none" w:sz="0" w:space="0" w:color="auto"/>
          </w:divBdr>
        </w:div>
        <w:div w:id="1063794138">
          <w:marLeft w:val="0"/>
          <w:marRight w:val="0"/>
          <w:marTop w:val="0"/>
          <w:marBottom w:val="0"/>
          <w:divBdr>
            <w:top w:val="none" w:sz="0" w:space="0" w:color="auto"/>
            <w:left w:val="none" w:sz="0" w:space="0" w:color="auto"/>
            <w:bottom w:val="none" w:sz="0" w:space="0" w:color="auto"/>
            <w:right w:val="none" w:sz="0" w:space="0" w:color="auto"/>
          </w:divBdr>
        </w:div>
        <w:div w:id="1064304649">
          <w:marLeft w:val="0"/>
          <w:marRight w:val="0"/>
          <w:marTop w:val="0"/>
          <w:marBottom w:val="0"/>
          <w:divBdr>
            <w:top w:val="none" w:sz="0" w:space="0" w:color="auto"/>
            <w:left w:val="none" w:sz="0" w:space="0" w:color="auto"/>
            <w:bottom w:val="none" w:sz="0" w:space="0" w:color="auto"/>
            <w:right w:val="none" w:sz="0" w:space="0" w:color="auto"/>
          </w:divBdr>
        </w:div>
        <w:div w:id="1066414722">
          <w:marLeft w:val="0"/>
          <w:marRight w:val="0"/>
          <w:marTop w:val="0"/>
          <w:marBottom w:val="0"/>
          <w:divBdr>
            <w:top w:val="none" w:sz="0" w:space="0" w:color="auto"/>
            <w:left w:val="none" w:sz="0" w:space="0" w:color="auto"/>
            <w:bottom w:val="none" w:sz="0" w:space="0" w:color="auto"/>
            <w:right w:val="none" w:sz="0" w:space="0" w:color="auto"/>
          </w:divBdr>
        </w:div>
        <w:div w:id="1068722461">
          <w:marLeft w:val="0"/>
          <w:marRight w:val="0"/>
          <w:marTop w:val="0"/>
          <w:marBottom w:val="0"/>
          <w:divBdr>
            <w:top w:val="none" w:sz="0" w:space="0" w:color="auto"/>
            <w:left w:val="none" w:sz="0" w:space="0" w:color="auto"/>
            <w:bottom w:val="none" w:sz="0" w:space="0" w:color="auto"/>
            <w:right w:val="none" w:sz="0" w:space="0" w:color="auto"/>
          </w:divBdr>
        </w:div>
        <w:div w:id="1074742467">
          <w:marLeft w:val="0"/>
          <w:marRight w:val="0"/>
          <w:marTop w:val="0"/>
          <w:marBottom w:val="0"/>
          <w:divBdr>
            <w:top w:val="none" w:sz="0" w:space="0" w:color="auto"/>
            <w:left w:val="none" w:sz="0" w:space="0" w:color="auto"/>
            <w:bottom w:val="none" w:sz="0" w:space="0" w:color="auto"/>
            <w:right w:val="none" w:sz="0" w:space="0" w:color="auto"/>
          </w:divBdr>
        </w:div>
        <w:div w:id="1077632163">
          <w:marLeft w:val="0"/>
          <w:marRight w:val="0"/>
          <w:marTop w:val="0"/>
          <w:marBottom w:val="0"/>
          <w:divBdr>
            <w:top w:val="none" w:sz="0" w:space="0" w:color="auto"/>
            <w:left w:val="none" w:sz="0" w:space="0" w:color="auto"/>
            <w:bottom w:val="none" w:sz="0" w:space="0" w:color="auto"/>
            <w:right w:val="none" w:sz="0" w:space="0" w:color="auto"/>
          </w:divBdr>
        </w:div>
        <w:div w:id="1079014704">
          <w:marLeft w:val="0"/>
          <w:marRight w:val="0"/>
          <w:marTop w:val="0"/>
          <w:marBottom w:val="0"/>
          <w:divBdr>
            <w:top w:val="none" w:sz="0" w:space="0" w:color="auto"/>
            <w:left w:val="none" w:sz="0" w:space="0" w:color="auto"/>
            <w:bottom w:val="none" w:sz="0" w:space="0" w:color="auto"/>
            <w:right w:val="none" w:sz="0" w:space="0" w:color="auto"/>
          </w:divBdr>
        </w:div>
        <w:div w:id="1085539603">
          <w:marLeft w:val="0"/>
          <w:marRight w:val="0"/>
          <w:marTop w:val="0"/>
          <w:marBottom w:val="0"/>
          <w:divBdr>
            <w:top w:val="none" w:sz="0" w:space="0" w:color="auto"/>
            <w:left w:val="none" w:sz="0" w:space="0" w:color="auto"/>
            <w:bottom w:val="none" w:sz="0" w:space="0" w:color="auto"/>
            <w:right w:val="none" w:sz="0" w:space="0" w:color="auto"/>
          </w:divBdr>
        </w:div>
        <w:div w:id="1086612880">
          <w:marLeft w:val="0"/>
          <w:marRight w:val="0"/>
          <w:marTop w:val="0"/>
          <w:marBottom w:val="0"/>
          <w:divBdr>
            <w:top w:val="none" w:sz="0" w:space="0" w:color="auto"/>
            <w:left w:val="none" w:sz="0" w:space="0" w:color="auto"/>
            <w:bottom w:val="none" w:sz="0" w:space="0" w:color="auto"/>
            <w:right w:val="none" w:sz="0" w:space="0" w:color="auto"/>
          </w:divBdr>
        </w:div>
        <w:div w:id="1093160232">
          <w:marLeft w:val="0"/>
          <w:marRight w:val="0"/>
          <w:marTop w:val="0"/>
          <w:marBottom w:val="0"/>
          <w:divBdr>
            <w:top w:val="none" w:sz="0" w:space="0" w:color="auto"/>
            <w:left w:val="none" w:sz="0" w:space="0" w:color="auto"/>
            <w:bottom w:val="none" w:sz="0" w:space="0" w:color="auto"/>
            <w:right w:val="none" w:sz="0" w:space="0" w:color="auto"/>
          </w:divBdr>
        </w:div>
        <w:div w:id="1095782946">
          <w:marLeft w:val="0"/>
          <w:marRight w:val="0"/>
          <w:marTop w:val="0"/>
          <w:marBottom w:val="0"/>
          <w:divBdr>
            <w:top w:val="none" w:sz="0" w:space="0" w:color="auto"/>
            <w:left w:val="none" w:sz="0" w:space="0" w:color="auto"/>
            <w:bottom w:val="none" w:sz="0" w:space="0" w:color="auto"/>
            <w:right w:val="none" w:sz="0" w:space="0" w:color="auto"/>
          </w:divBdr>
        </w:div>
        <w:div w:id="1096555462">
          <w:marLeft w:val="0"/>
          <w:marRight w:val="0"/>
          <w:marTop w:val="0"/>
          <w:marBottom w:val="0"/>
          <w:divBdr>
            <w:top w:val="none" w:sz="0" w:space="0" w:color="auto"/>
            <w:left w:val="none" w:sz="0" w:space="0" w:color="auto"/>
            <w:bottom w:val="none" w:sz="0" w:space="0" w:color="auto"/>
            <w:right w:val="none" w:sz="0" w:space="0" w:color="auto"/>
          </w:divBdr>
        </w:div>
        <w:div w:id="1098527829">
          <w:marLeft w:val="0"/>
          <w:marRight w:val="0"/>
          <w:marTop w:val="0"/>
          <w:marBottom w:val="0"/>
          <w:divBdr>
            <w:top w:val="none" w:sz="0" w:space="0" w:color="auto"/>
            <w:left w:val="none" w:sz="0" w:space="0" w:color="auto"/>
            <w:bottom w:val="none" w:sz="0" w:space="0" w:color="auto"/>
            <w:right w:val="none" w:sz="0" w:space="0" w:color="auto"/>
          </w:divBdr>
        </w:div>
        <w:div w:id="1105661953">
          <w:marLeft w:val="0"/>
          <w:marRight w:val="0"/>
          <w:marTop w:val="0"/>
          <w:marBottom w:val="0"/>
          <w:divBdr>
            <w:top w:val="none" w:sz="0" w:space="0" w:color="auto"/>
            <w:left w:val="none" w:sz="0" w:space="0" w:color="auto"/>
            <w:bottom w:val="none" w:sz="0" w:space="0" w:color="auto"/>
            <w:right w:val="none" w:sz="0" w:space="0" w:color="auto"/>
          </w:divBdr>
        </w:div>
        <w:div w:id="1111823913">
          <w:marLeft w:val="0"/>
          <w:marRight w:val="0"/>
          <w:marTop w:val="0"/>
          <w:marBottom w:val="0"/>
          <w:divBdr>
            <w:top w:val="none" w:sz="0" w:space="0" w:color="auto"/>
            <w:left w:val="none" w:sz="0" w:space="0" w:color="auto"/>
            <w:bottom w:val="none" w:sz="0" w:space="0" w:color="auto"/>
            <w:right w:val="none" w:sz="0" w:space="0" w:color="auto"/>
          </w:divBdr>
        </w:div>
        <w:div w:id="1112045718">
          <w:marLeft w:val="0"/>
          <w:marRight w:val="0"/>
          <w:marTop w:val="0"/>
          <w:marBottom w:val="0"/>
          <w:divBdr>
            <w:top w:val="none" w:sz="0" w:space="0" w:color="auto"/>
            <w:left w:val="none" w:sz="0" w:space="0" w:color="auto"/>
            <w:bottom w:val="none" w:sz="0" w:space="0" w:color="auto"/>
            <w:right w:val="none" w:sz="0" w:space="0" w:color="auto"/>
          </w:divBdr>
        </w:div>
        <w:div w:id="1114787916">
          <w:marLeft w:val="0"/>
          <w:marRight w:val="0"/>
          <w:marTop w:val="0"/>
          <w:marBottom w:val="0"/>
          <w:divBdr>
            <w:top w:val="none" w:sz="0" w:space="0" w:color="auto"/>
            <w:left w:val="none" w:sz="0" w:space="0" w:color="auto"/>
            <w:bottom w:val="none" w:sz="0" w:space="0" w:color="auto"/>
            <w:right w:val="none" w:sz="0" w:space="0" w:color="auto"/>
          </w:divBdr>
        </w:div>
        <w:div w:id="1117289406">
          <w:marLeft w:val="0"/>
          <w:marRight w:val="0"/>
          <w:marTop w:val="0"/>
          <w:marBottom w:val="0"/>
          <w:divBdr>
            <w:top w:val="none" w:sz="0" w:space="0" w:color="auto"/>
            <w:left w:val="none" w:sz="0" w:space="0" w:color="auto"/>
            <w:bottom w:val="none" w:sz="0" w:space="0" w:color="auto"/>
            <w:right w:val="none" w:sz="0" w:space="0" w:color="auto"/>
          </w:divBdr>
        </w:div>
        <w:div w:id="1127704939">
          <w:marLeft w:val="0"/>
          <w:marRight w:val="0"/>
          <w:marTop w:val="0"/>
          <w:marBottom w:val="0"/>
          <w:divBdr>
            <w:top w:val="none" w:sz="0" w:space="0" w:color="auto"/>
            <w:left w:val="none" w:sz="0" w:space="0" w:color="auto"/>
            <w:bottom w:val="none" w:sz="0" w:space="0" w:color="auto"/>
            <w:right w:val="none" w:sz="0" w:space="0" w:color="auto"/>
          </w:divBdr>
        </w:div>
        <w:div w:id="1130321718">
          <w:marLeft w:val="0"/>
          <w:marRight w:val="0"/>
          <w:marTop w:val="0"/>
          <w:marBottom w:val="0"/>
          <w:divBdr>
            <w:top w:val="none" w:sz="0" w:space="0" w:color="auto"/>
            <w:left w:val="none" w:sz="0" w:space="0" w:color="auto"/>
            <w:bottom w:val="none" w:sz="0" w:space="0" w:color="auto"/>
            <w:right w:val="none" w:sz="0" w:space="0" w:color="auto"/>
          </w:divBdr>
        </w:div>
        <w:div w:id="1130322935">
          <w:marLeft w:val="0"/>
          <w:marRight w:val="0"/>
          <w:marTop w:val="0"/>
          <w:marBottom w:val="0"/>
          <w:divBdr>
            <w:top w:val="none" w:sz="0" w:space="0" w:color="auto"/>
            <w:left w:val="none" w:sz="0" w:space="0" w:color="auto"/>
            <w:bottom w:val="none" w:sz="0" w:space="0" w:color="auto"/>
            <w:right w:val="none" w:sz="0" w:space="0" w:color="auto"/>
          </w:divBdr>
        </w:div>
        <w:div w:id="1130830855">
          <w:marLeft w:val="0"/>
          <w:marRight w:val="0"/>
          <w:marTop w:val="0"/>
          <w:marBottom w:val="0"/>
          <w:divBdr>
            <w:top w:val="none" w:sz="0" w:space="0" w:color="auto"/>
            <w:left w:val="none" w:sz="0" w:space="0" w:color="auto"/>
            <w:bottom w:val="none" w:sz="0" w:space="0" w:color="auto"/>
            <w:right w:val="none" w:sz="0" w:space="0" w:color="auto"/>
          </w:divBdr>
        </w:div>
        <w:div w:id="1133907247">
          <w:marLeft w:val="0"/>
          <w:marRight w:val="0"/>
          <w:marTop w:val="0"/>
          <w:marBottom w:val="0"/>
          <w:divBdr>
            <w:top w:val="none" w:sz="0" w:space="0" w:color="auto"/>
            <w:left w:val="none" w:sz="0" w:space="0" w:color="auto"/>
            <w:bottom w:val="none" w:sz="0" w:space="0" w:color="auto"/>
            <w:right w:val="none" w:sz="0" w:space="0" w:color="auto"/>
          </w:divBdr>
        </w:div>
        <w:div w:id="1134569009">
          <w:marLeft w:val="0"/>
          <w:marRight w:val="0"/>
          <w:marTop w:val="0"/>
          <w:marBottom w:val="0"/>
          <w:divBdr>
            <w:top w:val="none" w:sz="0" w:space="0" w:color="auto"/>
            <w:left w:val="none" w:sz="0" w:space="0" w:color="auto"/>
            <w:bottom w:val="none" w:sz="0" w:space="0" w:color="auto"/>
            <w:right w:val="none" w:sz="0" w:space="0" w:color="auto"/>
          </w:divBdr>
        </w:div>
        <w:div w:id="1138231545">
          <w:marLeft w:val="0"/>
          <w:marRight w:val="0"/>
          <w:marTop w:val="0"/>
          <w:marBottom w:val="0"/>
          <w:divBdr>
            <w:top w:val="none" w:sz="0" w:space="0" w:color="auto"/>
            <w:left w:val="none" w:sz="0" w:space="0" w:color="auto"/>
            <w:bottom w:val="none" w:sz="0" w:space="0" w:color="auto"/>
            <w:right w:val="none" w:sz="0" w:space="0" w:color="auto"/>
          </w:divBdr>
        </w:div>
        <w:div w:id="1153252127">
          <w:marLeft w:val="0"/>
          <w:marRight w:val="0"/>
          <w:marTop w:val="0"/>
          <w:marBottom w:val="0"/>
          <w:divBdr>
            <w:top w:val="none" w:sz="0" w:space="0" w:color="auto"/>
            <w:left w:val="none" w:sz="0" w:space="0" w:color="auto"/>
            <w:bottom w:val="none" w:sz="0" w:space="0" w:color="auto"/>
            <w:right w:val="none" w:sz="0" w:space="0" w:color="auto"/>
          </w:divBdr>
        </w:div>
        <w:div w:id="1156918410">
          <w:marLeft w:val="0"/>
          <w:marRight w:val="0"/>
          <w:marTop w:val="0"/>
          <w:marBottom w:val="0"/>
          <w:divBdr>
            <w:top w:val="none" w:sz="0" w:space="0" w:color="auto"/>
            <w:left w:val="none" w:sz="0" w:space="0" w:color="auto"/>
            <w:bottom w:val="none" w:sz="0" w:space="0" w:color="auto"/>
            <w:right w:val="none" w:sz="0" w:space="0" w:color="auto"/>
          </w:divBdr>
        </w:div>
        <w:div w:id="1158961421">
          <w:marLeft w:val="0"/>
          <w:marRight w:val="0"/>
          <w:marTop w:val="0"/>
          <w:marBottom w:val="0"/>
          <w:divBdr>
            <w:top w:val="none" w:sz="0" w:space="0" w:color="auto"/>
            <w:left w:val="none" w:sz="0" w:space="0" w:color="auto"/>
            <w:bottom w:val="none" w:sz="0" w:space="0" w:color="auto"/>
            <w:right w:val="none" w:sz="0" w:space="0" w:color="auto"/>
          </w:divBdr>
        </w:div>
        <w:div w:id="1159035695">
          <w:marLeft w:val="0"/>
          <w:marRight w:val="0"/>
          <w:marTop w:val="0"/>
          <w:marBottom w:val="0"/>
          <w:divBdr>
            <w:top w:val="none" w:sz="0" w:space="0" w:color="auto"/>
            <w:left w:val="none" w:sz="0" w:space="0" w:color="auto"/>
            <w:bottom w:val="none" w:sz="0" w:space="0" w:color="auto"/>
            <w:right w:val="none" w:sz="0" w:space="0" w:color="auto"/>
          </w:divBdr>
        </w:div>
        <w:div w:id="1160390359">
          <w:marLeft w:val="0"/>
          <w:marRight w:val="0"/>
          <w:marTop w:val="0"/>
          <w:marBottom w:val="0"/>
          <w:divBdr>
            <w:top w:val="none" w:sz="0" w:space="0" w:color="auto"/>
            <w:left w:val="none" w:sz="0" w:space="0" w:color="auto"/>
            <w:bottom w:val="none" w:sz="0" w:space="0" w:color="auto"/>
            <w:right w:val="none" w:sz="0" w:space="0" w:color="auto"/>
          </w:divBdr>
        </w:div>
        <w:div w:id="1162816710">
          <w:marLeft w:val="0"/>
          <w:marRight w:val="0"/>
          <w:marTop w:val="0"/>
          <w:marBottom w:val="0"/>
          <w:divBdr>
            <w:top w:val="none" w:sz="0" w:space="0" w:color="auto"/>
            <w:left w:val="none" w:sz="0" w:space="0" w:color="auto"/>
            <w:bottom w:val="none" w:sz="0" w:space="0" w:color="auto"/>
            <w:right w:val="none" w:sz="0" w:space="0" w:color="auto"/>
          </w:divBdr>
        </w:div>
        <w:div w:id="1166672512">
          <w:marLeft w:val="0"/>
          <w:marRight w:val="0"/>
          <w:marTop w:val="0"/>
          <w:marBottom w:val="0"/>
          <w:divBdr>
            <w:top w:val="none" w:sz="0" w:space="0" w:color="auto"/>
            <w:left w:val="none" w:sz="0" w:space="0" w:color="auto"/>
            <w:bottom w:val="none" w:sz="0" w:space="0" w:color="auto"/>
            <w:right w:val="none" w:sz="0" w:space="0" w:color="auto"/>
          </w:divBdr>
        </w:div>
        <w:div w:id="1168862839">
          <w:marLeft w:val="0"/>
          <w:marRight w:val="0"/>
          <w:marTop w:val="0"/>
          <w:marBottom w:val="0"/>
          <w:divBdr>
            <w:top w:val="none" w:sz="0" w:space="0" w:color="auto"/>
            <w:left w:val="none" w:sz="0" w:space="0" w:color="auto"/>
            <w:bottom w:val="none" w:sz="0" w:space="0" w:color="auto"/>
            <w:right w:val="none" w:sz="0" w:space="0" w:color="auto"/>
          </w:divBdr>
        </w:div>
        <w:div w:id="1178151985">
          <w:marLeft w:val="0"/>
          <w:marRight w:val="0"/>
          <w:marTop w:val="0"/>
          <w:marBottom w:val="0"/>
          <w:divBdr>
            <w:top w:val="none" w:sz="0" w:space="0" w:color="auto"/>
            <w:left w:val="none" w:sz="0" w:space="0" w:color="auto"/>
            <w:bottom w:val="none" w:sz="0" w:space="0" w:color="auto"/>
            <w:right w:val="none" w:sz="0" w:space="0" w:color="auto"/>
          </w:divBdr>
        </w:div>
        <w:div w:id="1180584186">
          <w:marLeft w:val="0"/>
          <w:marRight w:val="0"/>
          <w:marTop w:val="0"/>
          <w:marBottom w:val="0"/>
          <w:divBdr>
            <w:top w:val="none" w:sz="0" w:space="0" w:color="auto"/>
            <w:left w:val="none" w:sz="0" w:space="0" w:color="auto"/>
            <w:bottom w:val="none" w:sz="0" w:space="0" w:color="auto"/>
            <w:right w:val="none" w:sz="0" w:space="0" w:color="auto"/>
          </w:divBdr>
        </w:div>
        <w:div w:id="1181357602">
          <w:marLeft w:val="0"/>
          <w:marRight w:val="0"/>
          <w:marTop w:val="0"/>
          <w:marBottom w:val="0"/>
          <w:divBdr>
            <w:top w:val="none" w:sz="0" w:space="0" w:color="auto"/>
            <w:left w:val="none" w:sz="0" w:space="0" w:color="auto"/>
            <w:bottom w:val="none" w:sz="0" w:space="0" w:color="auto"/>
            <w:right w:val="none" w:sz="0" w:space="0" w:color="auto"/>
          </w:divBdr>
        </w:div>
        <w:div w:id="1181359944">
          <w:marLeft w:val="0"/>
          <w:marRight w:val="0"/>
          <w:marTop w:val="0"/>
          <w:marBottom w:val="0"/>
          <w:divBdr>
            <w:top w:val="none" w:sz="0" w:space="0" w:color="auto"/>
            <w:left w:val="none" w:sz="0" w:space="0" w:color="auto"/>
            <w:bottom w:val="none" w:sz="0" w:space="0" w:color="auto"/>
            <w:right w:val="none" w:sz="0" w:space="0" w:color="auto"/>
          </w:divBdr>
        </w:div>
        <w:div w:id="1183934177">
          <w:marLeft w:val="0"/>
          <w:marRight w:val="0"/>
          <w:marTop w:val="0"/>
          <w:marBottom w:val="0"/>
          <w:divBdr>
            <w:top w:val="none" w:sz="0" w:space="0" w:color="auto"/>
            <w:left w:val="none" w:sz="0" w:space="0" w:color="auto"/>
            <w:bottom w:val="none" w:sz="0" w:space="0" w:color="auto"/>
            <w:right w:val="none" w:sz="0" w:space="0" w:color="auto"/>
          </w:divBdr>
        </w:div>
        <w:div w:id="1186946426">
          <w:marLeft w:val="0"/>
          <w:marRight w:val="0"/>
          <w:marTop w:val="0"/>
          <w:marBottom w:val="0"/>
          <w:divBdr>
            <w:top w:val="none" w:sz="0" w:space="0" w:color="auto"/>
            <w:left w:val="none" w:sz="0" w:space="0" w:color="auto"/>
            <w:bottom w:val="none" w:sz="0" w:space="0" w:color="auto"/>
            <w:right w:val="none" w:sz="0" w:space="0" w:color="auto"/>
          </w:divBdr>
        </w:div>
        <w:div w:id="1193155216">
          <w:marLeft w:val="0"/>
          <w:marRight w:val="0"/>
          <w:marTop w:val="0"/>
          <w:marBottom w:val="0"/>
          <w:divBdr>
            <w:top w:val="none" w:sz="0" w:space="0" w:color="auto"/>
            <w:left w:val="none" w:sz="0" w:space="0" w:color="auto"/>
            <w:bottom w:val="none" w:sz="0" w:space="0" w:color="auto"/>
            <w:right w:val="none" w:sz="0" w:space="0" w:color="auto"/>
          </w:divBdr>
        </w:div>
        <w:div w:id="1197306796">
          <w:marLeft w:val="0"/>
          <w:marRight w:val="0"/>
          <w:marTop w:val="0"/>
          <w:marBottom w:val="0"/>
          <w:divBdr>
            <w:top w:val="none" w:sz="0" w:space="0" w:color="auto"/>
            <w:left w:val="none" w:sz="0" w:space="0" w:color="auto"/>
            <w:bottom w:val="none" w:sz="0" w:space="0" w:color="auto"/>
            <w:right w:val="none" w:sz="0" w:space="0" w:color="auto"/>
          </w:divBdr>
        </w:div>
        <w:div w:id="1197698822">
          <w:marLeft w:val="0"/>
          <w:marRight w:val="0"/>
          <w:marTop w:val="0"/>
          <w:marBottom w:val="0"/>
          <w:divBdr>
            <w:top w:val="none" w:sz="0" w:space="0" w:color="auto"/>
            <w:left w:val="none" w:sz="0" w:space="0" w:color="auto"/>
            <w:bottom w:val="none" w:sz="0" w:space="0" w:color="auto"/>
            <w:right w:val="none" w:sz="0" w:space="0" w:color="auto"/>
          </w:divBdr>
        </w:div>
        <w:div w:id="1205219535">
          <w:marLeft w:val="0"/>
          <w:marRight w:val="0"/>
          <w:marTop w:val="0"/>
          <w:marBottom w:val="0"/>
          <w:divBdr>
            <w:top w:val="none" w:sz="0" w:space="0" w:color="auto"/>
            <w:left w:val="none" w:sz="0" w:space="0" w:color="auto"/>
            <w:bottom w:val="none" w:sz="0" w:space="0" w:color="auto"/>
            <w:right w:val="none" w:sz="0" w:space="0" w:color="auto"/>
          </w:divBdr>
        </w:div>
        <w:div w:id="1205366063">
          <w:marLeft w:val="0"/>
          <w:marRight w:val="0"/>
          <w:marTop w:val="0"/>
          <w:marBottom w:val="0"/>
          <w:divBdr>
            <w:top w:val="none" w:sz="0" w:space="0" w:color="auto"/>
            <w:left w:val="none" w:sz="0" w:space="0" w:color="auto"/>
            <w:bottom w:val="none" w:sz="0" w:space="0" w:color="auto"/>
            <w:right w:val="none" w:sz="0" w:space="0" w:color="auto"/>
          </w:divBdr>
        </w:div>
        <w:div w:id="1207834941">
          <w:marLeft w:val="0"/>
          <w:marRight w:val="0"/>
          <w:marTop w:val="0"/>
          <w:marBottom w:val="0"/>
          <w:divBdr>
            <w:top w:val="none" w:sz="0" w:space="0" w:color="auto"/>
            <w:left w:val="none" w:sz="0" w:space="0" w:color="auto"/>
            <w:bottom w:val="none" w:sz="0" w:space="0" w:color="auto"/>
            <w:right w:val="none" w:sz="0" w:space="0" w:color="auto"/>
          </w:divBdr>
        </w:div>
        <w:div w:id="1217010425">
          <w:marLeft w:val="0"/>
          <w:marRight w:val="0"/>
          <w:marTop w:val="0"/>
          <w:marBottom w:val="0"/>
          <w:divBdr>
            <w:top w:val="none" w:sz="0" w:space="0" w:color="auto"/>
            <w:left w:val="none" w:sz="0" w:space="0" w:color="auto"/>
            <w:bottom w:val="none" w:sz="0" w:space="0" w:color="auto"/>
            <w:right w:val="none" w:sz="0" w:space="0" w:color="auto"/>
          </w:divBdr>
        </w:div>
        <w:div w:id="1221400488">
          <w:marLeft w:val="0"/>
          <w:marRight w:val="0"/>
          <w:marTop w:val="0"/>
          <w:marBottom w:val="0"/>
          <w:divBdr>
            <w:top w:val="none" w:sz="0" w:space="0" w:color="auto"/>
            <w:left w:val="none" w:sz="0" w:space="0" w:color="auto"/>
            <w:bottom w:val="none" w:sz="0" w:space="0" w:color="auto"/>
            <w:right w:val="none" w:sz="0" w:space="0" w:color="auto"/>
          </w:divBdr>
        </w:div>
        <w:div w:id="1221939752">
          <w:marLeft w:val="0"/>
          <w:marRight w:val="0"/>
          <w:marTop w:val="0"/>
          <w:marBottom w:val="0"/>
          <w:divBdr>
            <w:top w:val="none" w:sz="0" w:space="0" w:color="auto"/>
            <w:left w:val="none" w:sz="0" w:space="0" w:color="auto"/>
            <w:bottom w:val="none" w:sz="0" w:space="0" w:color="auto"/>
            <w:right w:val="none" w:sz="0" w:space="0" w:color="auto"/>
          </w:divBdr>
        </w:div>
        <w:div w:id="1224369191">
          <w:marLeft w:val="0"/>
          <w:marRight w:val="0"/>
          <w:marTop w:val="0"/>
          <w:marBottom w:val="0"/>
          <w:divBdr>
            <w:top w:val="none" w:sz="0" w:space="0" w:color="auto"/>
            <w:left w:val="none" w:sz="0" w:space="0" w:color="auto"/>
            <w:bottom w:val="none" w:sz="0" w:space="0" w:color="auto"/>
            <w:right w:val="none" w:sz="0" w:space="0" w:color="auto"/>
          </w:divBdr>
        </w:div>
        <w:div w:id="1226334588">
          <w:marLeft w:val="0"/>
          <w:marRight w:val="0"/>
          <w:marTop w:val="0"/>
          <w:marBottom w:val="0"/>
          <w:divBdr>
            <w:top w:val="none" w:sz="0" w:space="0" w:color="auto"/>
            <w:left w:val="none" w:sz="0" w:space="0" w:color="auto"/>
            <w:bottom w:val="none" w:sz="0" w:space="0" w:color="auto"/>
            <w:right w:val="none" w:sz="0" w:space="0" w:color="auto"/>
          </w:divBdr>
        </w:div>
        <w:div w:id="1228345075">
          <w:marLeft w:val="0"/>
          <w:marRight w:val="0"/>
          <w:marTop w:val="0"/>
          <w:marBottom w:val="0"/>
          <w:divBdr>
            <w:top w:val="none" w:sz="0" w:space="0" w:color="auto"/>
            <w:left w:val="none" w:sz="0" w:space="0" w:color="auto"/>
            <w:bottom w:val="none" w:sz="0" w:space="0" w:color="auto"/>
            <w:right w:val="none" w:sz="0" w:space="0" w:color="auto"/>
          </w:divBdr>
        </w:div>
        <w:div w:id="1229536895">
          <w:marLeft w:val="0"/>
          <w:marRight w:val="0"/>
          <w:marTop w:val="0"/>
          <w:marBottom w:val="0"/>
          <w:divBdr>
            <w:top w:val="none" w:sz="0" w:space="0" w:color="auto"/>
            <w:left w:val="none" w:sz="0" w:space="0" w:color="auto"/>
            <w:bottom w:val="none" w:sz="0" w:space="0" w:color="auto"/>
            <w:right w:val="none" w:sz="0" w:space="0" w:color="auto"/>
          </w:divBdr>
        </w:div>
        <w:div w:id="1235386362">
          <w:marLeft w:val="0"/>
          <w:marRight w:val="0"/>
          <w:marTop w:val="0"/>
          <w:marBottom w:val="0"/>
          <w:divBdr>
            <w:top w:val="none" w:sz="0" w:space="0" w:color="auto"/>
            <w:left w:val="none" w:sz="0" w:space="0" w:color="auto"/>
            <w:bottom w:val="none" w:sz="0" w:space="0" w:color="auto"/>
            <w:right w:val="none" w:sz="0" w:space="0" w:color="auto"/>
          </w:divBdr>
        </w:div>
        <w:div w:id="1236358049">
          <w:marLeft w:val="0"/>
          <w:marRight w:val="0"/>
          <w:marTop w:val="0"/>
          <w:marBottom w:val="0"/>
          <w:divBdr>
            <w:top w:val="none" w:sz="0" w:space="0" w:color="auto"/>
            <w:left w:val="none" w:sz="0" w:space="0" w:color="auto"/>
            <w:bottom w:val="none" w:sz="0" w:space="0" w:color="auto"/>
            <w:right w:val="none" w:sz="0" w:space="0" w:color="auto"/>
          </w:divBdr>
        </w:div>
        <w:div w:id="1238437289">
          <w:marLeft w:val="0"/>
          <w:marRight w:val="0"/>
          <w:marTop w:val="0"/>
          <w:marBottom w:val="0"/>
          <w:divBdr>
            <w:top w:val="none" w:sz="0" w:space="0" w:color="auto"/>
            <w:left w:val="none" w:sz="0" w:space="0" w:color="auto"/>
            <w:bottom w:val="none" w:sz="0" w:space="0" w:color="auto"/>
            <w:right w:val="none" w:sz="0" w:space="0" w:color="auto"/>
          </w:divBdr>
        </w:div>
        <w:div w:id="1238512262">
          <w:marLeft w:val="0"/>
          <w:marRight w:val="0"/>
          <w:marTop w:val="0"/>
          <w:marBottom w:val="0"/>
          <w:divBdr>
            <w:top w:val="none" w:sz="0" w:space="0" w:color="auto"/>
            <w:left w:val="none" w:sz="0" w:space="0" w:color="auto"/>
            <w:bottom w:val="none" w:sz="0" w:space="0" w:color="auto"/>
            <w:right w:val="none" w:sz="0" w:space="0" w:color="auto"/>
          </w:divBdr>
        </w:div>
        <w:div w:id="1239751486">
          <w:marLeft w:val="0"/>
          <w:marRight w:val="0"/>
          <w:marTop w:val="0"/>
          <w:marBottom w:val="0"/>
          <w:divBdr>
            <w:top w:val="none" w:sz="0" w:space="0" w:color="auto"/>
            <w:left w:val="none" w:sz="0" w:space="0" w:color="auto"/>
            <w:bottom w:val="none" w:sz="0" w:space="0" w:color="auto"/>
            <w:right w:val="none" w:sz="0" w:space="0" w:color="auto"/>
          </w:divBdr>
        </w:div>
        <w:div w:id="1245649042">
          <w:marLeft w:val="0"/>
          <w:marRight w:val="0"/>
          <w:marTop w:val="0"/>
          <w:marBottom w:val="0"/>
          <w:divBdr>
            <w:top w:val="none" w:sz="0" w:space="0" w:color="auto"/>
            <w:left w:val="none" w:sz="0" w:space="0" w:color="auto"/>
            <w:bottom w:val="none" w:sz="0" w:space="0" w:color="auto"/>
            <w:right w:val="none" w:sz="0" w:space="0" w:color="auto"/>
          </w:divBdr>
        </w:div>
        <w:div w:id="1246039329">
          <w:marLeft w:val="0"/>
          <w:marRight w:val="0"/>
          <w:marTop w:val="0"/>
          <w:marBottom w:val="0"/>
          <w:divBdr>
            <w:top w:val="none" w:sz="0" w:space="0" w:color="auto"/>
            <w:left w:val="none" w:sz="0" w:space="0" w:color="auto"/>
            <w:bottom w:val="none" w:sz="0" w:space="0" w:color="auto"/>
            <w:right w:val="none" w:sz="0" w:space="0" w:color="auto"/>
          </w:divBdr>
        </w:div>
        <w:div w:id="1246106831">
          <w:marLeft w:val="0"/>
          <w:marRight w:val="0"/>
          <w:marTop w:val="0"/>
          <w:marBottom w:val="0"/>
          <w:divBdr>
            <w:top w:val="none" w:sz="0" w:space="0" w:color="auto"/>
            <w:left w:val="none" w:sz="0" w:space="0" w:color="auto"/>
            <w:bottom w:val="none" w:sz="0" w:space="0" w:color="auto"/>
            <w:right w:val="none" w:sz="0" w:space="0" w:color="auto"/>
          </w:divBdr>
        </w:div>
        <w:div w:id="1249313536">
          <w:marLeft w:val="0"/>
          <w:marRight w:val="0"/>
          <w:marTop w:val="0"/>
          <w:marBottom w:val="0"/>
          <w:divBdr>
            <w:top w:val="none" w:sz="0" w:space="0" w:color="auto"/>
            <w:left w:val="none" w:sz="0" w:space="0" w:color="auto"/>
            <w:bottom w:val="none" w:sz="0" w:space="0" w:color="auto"/>
            <w:right w:val="none" w:sz="0" w:space="0" w:color="auto"/>
          </w:divBdr>
        </w:div>
        <w:div w:id="1253081055">
          <w:marLeft w:val="0"/>
          <w:marRight w:val="0"/>
          <w:marTop w:val="0"/>
          <w:marBottom w:val="0"/>
          <w:divBdr>
            <w:top w:val="none" w:sz="0" w:space="0" w:color="auto"/>
            <w:left w:val="none" w:sz="0" w:space="0" w:color="auto"/>
            <w:bottom w:val="none" w:sz="0" w:space="0" w:color="auto"/>
            <w:right w:val="none" w:sz="0" w:space="0" w:color="auto"/>
          </w:divBdr>
        </w:div>
        <w:div w:id="1254168233">
          <w:marLeft w:val="0"/>
          <w:marRight w:val="0"/>
          <w:marTop w:val="0"/>
          <w:marBottom w:val="0"/>
          <w:divBdr>
            <w:top w:val="none" w:sz="0" w:space="0" w:color="auto"/>
            <w:left w:val="none" w:sz="0" w:space="0" w:color="auto"/>
            <w:bottom w:val="none" w:sz="0" w:space="0" w:color="auto"/>
            <w:right w:val="none" w:sz="0" w:space="0" w:color="auto"/>
          </w:divBdr>
        </w:div>
        <w:div w:id="1258053159">
          <w:marLeft w:val="0"/>
          <w:marRight w:val="0"/>
          <w:marTop w:val="0"/>
          <w:marBottom w:val="0"/>
          <w:divBdr>
            <w:top w:val="none" w:sz="0" w:space="0" w:color="auto"/>
            <w:left w:val="none" w:sz="0" w:space="0" w:color="auto"/>
            <w:bottom w:val="none" w:sz="0" w:space="0" w:color="auto"/>
            <w:right w:val="none" w:sz="0" w:space="0" w:color="auto"/>
          </w:divBdr>
        </w:div>
        <w:div w:id="1258440514">
          <w:marLeft w:val="0"/>
          <w:marRight w:val="0"/>
          <w:marTop w:val="0"/>
          <w:marBottom w:val="0"/>
          <w:divBdr>
            <w:top w:val="none" w:sz="0" w:space="0" w:color="auto"/>
            <w:left w:val="none" w:sz="0" w:space="0" w:color="auto"/>
            <w:bottom w:val="none" w:sz="0" w:space="0" w:color="auto"/>
            <w:right w:val="none" w:sz="0" w:space="0" w:color="auto"/>
          </w:divBdr>
        </w:div>
        <w:div w:id="1259363273">
          <w:marLeft w:val="0"/>
          <w:marRight w:val="0"/>
          <w:marTop w:val="0"/>
          <w:marBottom w:val="0"/>
          <w:divBdr>
            <w:top w:val="none" w:sz="0" w:space="0" w:color="auto"/>
            <w:left w:val="none" w:sz="0" w:space="0" w:color="auto"/>
            <w:bottom w:val="none" w:sz="0" w:space="0" w:color="auto"/>
            <w:right w:val="none" w:sz="0" w:space="0" w:color="auto"/>
          </w:divBdr>
        </w:div>
        <w:div w:id="1259369008">
          <w:marLeft w:val="0"/>
          <w:marRight w:val="0"/>
          <w:marTop w:val="0"/>
          <w:marBottom w:val="0"/>
          <w:divBdr>
            <w:top w:val="none" w:sz="0" w:space="0" w:color="auto"/>
            <w:left w:val="none" w:sz="0" w:space="0" w:color="auto"/>
            <w:bottom w:val="none" w:sz="0" w:space="0" w:color="auto"/>
            <w:right w:val="none" w:sz="0" w:space="0" w:color="auto"/>
          </w:divBdr>
        </w:div>
        <w:div w:id="1259676001">
          <w:marLeft w:val="0"/>
          <w:marRight w:val="0"/>
          <w:marTop w:val="0"/>
          <w:marBottom w:val="0"/>
          <w:divBdr>
            <w:top w:val="none" w:sz="0" w:space="0" w:color="auto"/>
            <w:left w:val="none" w:sz="0" w:space="0" w:color="auto"/>
            <w:bottom w:val="none" w:sz="0" w:space="0" w:color="auto"/>
            <w:right w:val="none" w:sz="0" w:space="0" w:color="auto"/>
          </w:divBdr>
        </w:div>
        <w:div w:id="1264190060">
          <w:marLeft w:val="0"/>
          <w:marRight w:val="0"/>
          <w:marTop w:val="0"/>
          <w:marBottom w:val="0"/>
          <w:divBdr>
            <w:top w:val="none" w:sz="0" w:space="0" w:color="auto"/>
            <w:left w:val="none" w:sz="0" w:space="0" w:color="auto"/>
            <w:bottom w:val="none" w:sz="0" w:space="0" w:color="auto"/>
            <w:right w:val="none" w:sz="0" w:space="0" w:color="auto"/>
          </w:divBdr>
        </w:div>
        <w:div w:id="1274822770">
          <w:marLeft w:val="0"/>
          <w:marRight w:val="0"/>
          <w:marTop w:val="0"/>
          <w:marBottom w:val="0"/>
          <w:divBdr>
            <w:top w:val="none" w:sz="0" w:space="0" w:color="auto"/>
            <w:left w:val="none" w:sz="0" w:space="0" w:color="auto"/>
            <w:bottom w:val="none" w:sz="0" w:space="0" w:color="auto"/>
            <w:right w:val="none" w:sz="0" w:space="0" w:color="auto"/>
          </w:divBdr>
        </w:div>
        <w:div w:id="1276474622">
          <w:marLeft w:val="0"/>
          <w:marRight w:val="0"/>
          <w:marTop w:val="0"/>
          <w:marBottom w:val="0"/>
          <w:divBdr>
            <w:top w:val="none" w:sz="0" w:space="0" w:color="auto"/>
            <w:left w:val="none" w:sz="0" w:space="0" w:color="auto"/>
            <w:bottom w:val="none" w:sz="0" w:space="0" w:color="auto"/>
            <w:right w:val="none" w:sz="0" w:space="0" w:color="auto"/>
          </w:divBdr>
        </w:div>
        <w:div w:id="1286355588">
          <w:marLeft w:val="0"/>
          <w:marRight w:val="0"/>
          <w:marTop w:val="0"/>
          <w:marBottom w:val="0"/>
          <w:divBdr>
            <w:top w:val="none" w:sz="0" w:space="0" w:color="auto"/>
            <w:left w:val="none" w:sz="0" w:space="0" w:color="auto"/>
            <w:bottom w:val="none" w:sz="0" w:space="0" w:color="auto"/>
            <w:right w:val="none" w:sz="0" w:space="0" w:color="auto"/>
          </w:divBdr>
        </w:div>
        <w:div w:id="1291209924">
          <w:marLeft w:val="0"/>
          <w:marRight w:val="0"/>
          <w:marTop w:val="0"/>
          <w:marBottom w:val="0"/>
          <w:divBdr>
            <w:top w:val="none" w:sz="0" w:space="0" w:color="auto"/>
            <w:left w:val="none" w:sz="0" w:space="0" w:color="auto"/>
            <w:bottom w:val="none" w:sz="0" w:space="0" w:color="auto"/>
            <w:right w:val="none" w:sz="0" w:space="0" w:color="auto"/>
          </w:divBdr>
        </w:div>
        <w:div w:id="1292324425">
          <w:marLeft w:val="0"/>
          <w:marRight w:val="0"/>
          <w:marTop w:val="0"/>
          <w:marBottom w:val="0"/>
          <w:divBdr>
            <w:top w:val="none" w:sz="0" w:space="0" w:color="auto"/>
            <w:left w:val="none" w:sz="0" w:space="0" w:color="auto"/>
            <w:bottom w:val="none" w:sz="0" w:space="0" w:color="auto"/>
            <w:right w:val="none" w:sz="0" w:space="0" w:color="auto"/>
          </w:divBdr>
        </w:div>
        <w:div w:id="1292516931">
          <w:marLeft w:val="0"/>
          <w:marRight w:val="0"/>
          <w:marTop w:val="0"/>
          <w:marBottom w:val="0"/>
          <w:divBdr>
            <w:top w:val="none" w:sz="0" w:space="0" w:color="auto"/>
            <w:left w:val="none" w:sz="0" w:space="0" w:color="auto"/>
            <w:bottom w:val="none" w:sz="0" w:space="0" w:color="auto"/>
            <w:right w:val="none" w:sz="0" w:space="0" w:color="auto"/>
          </w:divBdr>
        </w:div>
        <w:div w:id="1292856513">
          <w:marLeft w:val="0"/>
          <w:marRight w:val="0"/>
          <w:marTop w:val="0"/>
          <w:marBottom w:val="0"/>
          <w:divBdr>
            <w:top w:val="none" w:sz="0" w:space="0" w:color="auto"/>
            <w:left w:val="none" w:sz="0" w:space="0" w:color="auto"/>
            <w:bottom w:val="none" w:sz="0" w:space="0" w:color="auto"/>
            <w:right w:val="none" w:sz="0" w:space="0" w:color="auto"/>
          </w:divBdr>
        </w:div>
        <w:div w:id="1294676696">
          <w:marLeft w:val="0"/>
          <w:marRight w:val="0"/>
          <w:marTop w:val="0"/>
          <w:marBottom w:val="0"/>
          <w:divBdr>
            <w:top w:val="none" w:sz="0" w:space="0" w:color="auto"/>
            <w:left w:val="none" w:sz="0" w:space="0" w:color="auto"/>
            <w:bottom w:val="none" w:sz="0" w:space="0" w:color="auto"/>
            <w:right w:val="none" w:sz="0" w:space="0" w:color="auto"/>
          </w:divBdr>
        </w:div>
        <w:div w:id="1295872849">
          <w:marLeft w:val="0"/>
          <w:marRight w:val="0"/>
          <w:marTop w:val="0"/>
          <w:marBottom w:val="0"/>
          <w:divBdr>
            <w:top w:val="none" w:sz="0" w:space="0" w:color="auto"/>
            <w:left w:val="none" w:sz="0" w:space="0" w:color="auto"/>
            <w:bottom w:val="none" w:sz="0" w:space="0" w:color="auto"/>
            <w:right w:val="none" w:sz="0" w:space="0" w:color="auto"/>
          </w:divBdr>
        </w:div>
        <w:div w:id="1297181197">
          <w:marLeft w:val="0"/>
          <w:marRight w:val="0"/>
          <w:marTop w:val="0"/>
          <w:marBottom w:val="0"/>
          <w:divBdr>
            <w:top w:val="none" w:sz="0" w:space="0" w:color="auto"/>
            <w:left w:val="none" w:sz="0" w:space="0" w:color="auto"/>
            <w:bottom w:val="none" w:sz="0" w:space="0" w:color="auto"/>
            <w:right w:val="none" w:sz="0" w:space="0" w:color="auto"/>
          </w:divBdr>
        </w:div>
        <w:div w:id="1304508707">
          <w:marLeft w:val="0"/>
          <w:marRight w:val="0"/>
          <w:marTop w:val="0"/>
          <w:marBottom w:val="0"/>
          <w:divBdr>
            <w:top w:val="none" w:sz="0" w:space="0" w:color="auto"/>
            <w:left w:val="none" w:sz="0" w:space="0" w:color="auto"/>
            <w:bottom w:val="none" w:sz="0" w:space="0" w:color="auto"/>
            <w:right w:val="none" w:sz="0" w:space="0" w:color="auto"/>
          </w:divBdr>
        </w:div>
        <w:div w:id="1307276306">
          <w:marLeft w:val="0"/>
          <w:marRight w:val="0"/>
          <w:marTop w:val="0"/>
          <w:marBottom w:val="0"/>
          <w:divBdr>
            <w:top w:val="none" w:sz="0" w:space="0" w:color="auto"/>
            <w:left w:val="none" w:sz="0" w:space="0" w:color="auto"/>
            <w:bottom w:val="none" w:sz="0" w:space="0" w:color="auto"/>
            <w:right w:val="none" w:sz="0" w:space="0" w:color="auto"/>
          </w:divBdr>
        </w:div>
        <w:div w:id="1309280847">
          <w:marLeft w:val="0"/>
          <w:marRight w:val="0"/>
          <w:marTop w:val="0"/>
          <w:marBottom w:val="0"/>
          <w:divBdr>
            <w:top w:val="none" w:sz="0" w:space="0" w:color="auto"/>
            <w:left w:val="none" w:sz="0" w:space="0" w:color="auto"/>
            <w:bottom w:val="none" w:sz="0" w:space="0" w:color="auto"/>
            <w:right w:val="none" w:sz="0" w:space="0" w:color="auto"/>
          </w:divBdr>
        </w:div>
        <w:div w:id="1312245716">
          <w:marLeft w:val="0"/>
          <w:marRight w:val="0"/>
          <w:marTop w:val="0"/>
          <w:marBottom w:val="0"/>
          <w:divBdr>
            <w:top w:val="none" w:sz="0" w:space="0" w:color="auto"/>
            <w:left w:val="none" w:sz="0" w:space="0" w:color="auto"/>
            <w:bottom w:val="none" w:sz="0" w:space="0" w:color="auto"/>
            <w:right w:val="none" w:sz="0" w:space="0" w:color="auto"/>
          </w:divBdr>
        </w:div>
        <w:div w:id="1312446015">
          <w:marLeft w:val="0"/>
          <w:marRight w:val="0"/>
          <w:marTop w:val="0"/>
          <w:marBottom w:val="0"/>
          <w:divBdr>
            <w:top w:val="none" w:sz="0" w:space="0" w:color="auto"/>
            <w:left w:val="none" w:sz="0" w:space="0" w:color="auto"/>
            <w:bottom w:val="none" w:sz="0" w:space="0" w:color="auto"/>
            <w:right w:val="none" w:sz="0" w:space="0" w:color="auto"/>
          </w:divBdr>
        </w:div>
        <w:div w:id="1316759007">
          <w:marLeft w:val="0"/>
          <w:marRight w:val="0"/>
          <w:marTop w:val="0"/>
          <w:marBottom w:val="0"/>
          <w:divBdr>
            <w:top w:val="none" w:sz="0" w:space="0" w:color="auto"/>
            <w:left w:val="none" w:sz="0" w:space="0" w:color="auto"/>
            <w:bottom w:val="none" w:sz="0" w:space="0" w:color="auto"/>
            <w:right w:val="none" w:sz="0" w:space="0" w:color="auto"/>
          </w:divBdr>
        </w:div>
        <w:div w:id="1320230003">
          <w:marLeft w:val="0"/>
          <w:marRight w:val="0"/>
          <w:marTop w:val="0"/>
          <w:marBottom w:val="0"/>
          <w:divBdr>
            <w:top w:val="none" w:sz="0" w:space="0" w:color="auto"/>
            <w:left w:val="none" w:sz="0" w:space="0" w:color="auto"/>
            <w:bottom w:val="none" w:sz="0" w:space="0" w:color="auto"/>
            <w:right w:val="none" w:sz="0" w:space="0" w:color="auto"/>
          </w:divBdr>
        </w:div>
        <w:div w:id="1321152072">
          <w:marLeft w:val="0"/>
          <w:marRight w:val="0"/>
          <w:marTop w:val="0"/>
          <w:marBottom w:val="0"/>
          <w:divBdr>
            <w:top w:val="none" w:sz="0" w:space="0" w:color="auto"/>
            <w:left w:val="none" w:sz="0" w:space="0" w:color="auto"/>
            <w:bottom w:val="none" w:sz="0" w:space="0" w:color="auto"/>
            <w:right w:val="none" w:sz="0" w:space="0" w:color="auto"/>
          </w:divBdr>
        </w:div>
        <w:div w:id="1327591251">
          <w:marLeft w:val="0"/>
          <w:marRight w:val="0"/>
          <w:marTop w:val="0"/>
          <w:marBottom w:val="0"/>
          <w:divBdr>
            <w:top w:val="none" w:sz="0" w:space="0" w:color="auto"/>
            <w:left w:val="none" w:sz="0" w:space="0" w:color="auto"/>
            <w:bottom w:val="none" w:sz="0" w:space="0" w:color="auto"/>
            <w:right w:val="none" w:sz="0" w:space="0" w:color="auto"/>
          </w:divBdr>
        </w:div>
        <w:div w:id="1333534833">
          <w:marLeft w:val="0"/>
          <w:marRight w:val="0"/>
          <w:marTop w:val="0"/>
          <w:marBottom w:val="0"/>
          <w:divBdr>
            <w:top w:val="none" w:sz="0" w:space="0" w:color="auto"/>
            <w:left w:val="none" w:sz="0" w:space="0" w:color="auto"/>
            <w:bottom w:val="none" w:sz="0" w:space="0" w:color="auto"/>
            <w:right w:val="none" w:sz="0" w:space="0" w:color="auto"/>
          </w:divBdr>
        </w:div>
        <w:div w:id="1334869424">
          <w:marLeft w:val="0"/>
          <w:marRight w:val="0"/>
          <w:marTop w:val="0"/>
          <w:marBottom w:val="0"/>
          <w:divBdr>
            <w:top w:val="none" w:sz="0" w:space="0" w:color="auto"/>
            <w:left w:val="none" w:sz="0" w:space="0" w:color="auto"/>
            <w:bottom w:val="none" w:sz="0" w:space="0" w:color="auto"/>
            <w:right w:val="none" w:sz="0" w:space="0" w:color="auto"/>
          </w:divBdr>
        </w:div>
        <w:div w:id="1336877340">
          <w:marLeft w:val="0"/>
          <w:marRight w:val="0"/>
          <w:marTop w:val="0"/>
          <w:marBottom w:val="0"/>
          <w:divBdr>
            <w:top w:val="none" w:sz="0" w:space="0" w:color="auto"/>
            <w:left w:val="none" w:sz="0" w:space="0" w:color="auto"/>
            <w:bottom w:val="none" w:sz="0" w:space="0" w:color="auto"/>
            <w:right w:val="none" w:sz="0" w:space="0" w:color="auto"/>
          </w:divBdr>
        </w:div>
        <w:div w:id="1340041407">
          <w:marLeft w:val="0"/>
          <w:marRight w:val="0"/>
          <w:marTop w:val="0"/>
          <w:marBottom w:val="0"/>
          <w:divBdr>
            <w:top w:val="none" w:sz="0" w:space="0" w:color="auto"/>
            <w:left w:val="none" w:sz="0" w:space="0" w:color="auto"/>
            <w:bottom w:val="none" w:sz="0" w:space="0" w:color="auto"/>
            <w:right w:val="none" w:sz="0" w:space="0" w:color="auto"/>
          </w:divBdr>
        </w:div>
        <w:div w:id="1344864488">
          <w:marLeft w:val="0"/>
          <w:marRight w:val="0"/>
          <w:marTop w:val="0"/>
          <w:marBottom w:val="0"/>
          <w:divBdr>
            <w:top w:val="none" w:sz="0" w:space="0" w:color="auto"/>
            <w:left w:val="none" w:sz="0" w:space="0" w:color="auto"/>
            <w:bottom w:val="none" w:sz="0" w:space="0" w:color="auto"/>
            <w:right w:val="none" w:sz="0" w:space="0" w:color="auto"/>
          </w:divBdr>
        </w:div>
        <w:div w:id="1347710387">
          <w:marLeft w:val="0"/>
          <w:marRight w:val="0"/>
          <w:marTop w:val="0"/>
          <w:marBottom w:val="0"/>
          <w:divBdr>
            <w:top w:val="none" w:sz="0" w:space="0" w:color="auto"/>
            <w:left w:val="none" w:sz="0" w:space="0" w:color="auto"/>
            <w:bottom w:val="none" w:sz="0" w:space="0" w:color="auto"/>
            <w:right w:val="none" w:sz="0" w:space="0" w:color="auto"/>
          </w:divBdr>
        </w:div>
        <w:div w:id="1350065977">
          <w:marLeft w:val="0"/>
          <w:marRight w:val="0"/>
          <w:marTop w:val="0"/>
          <w:marBottom w:val="0"/>
          <w:divBdr>
            <w:top w:val="none" w:sz="0" w:space="0" w:color="auto"/>
            <w:left w:val="none" w:sz="0" w:space="0" w:color="auto"/>
            <w:bottom w:val="none" w:sz="0" w:space="0" w:color="auto"/>
            <w:right w:val="none" w:sz="0" w:space="0" w:color="auto"/>
          </w:divBdr>
        </w:div>
        <w:div w:id="1356149518">
          <w:marLeft w:val="0"/>
          <w:marRight w:val="0"/>
          <w:marTop w:val="0"/>
          <w:marBottom w:val="0"/>
          <w:divBdr>
            <w:top w:val="none" w:sz="0" w:space="0" w:color="auto"/>
            <w:left w:val="none" w:sz="0" w:space="0" w:color="auto"/>
            <w:bottom w:val="none" w:sz="0" w:space="0" w:color="auto"/>
            <w:right w:val="none" w:sz="0" w:space="0" w:color="auto"/>
          </w:divBdr>
        </w:div>
        <w:div w:id="1359889163">
          <w:marLeft w:val="0"/>
          <w:marRight w:val="0"/>
          <w:marTop w:val="0"/>
          <w:marBottom w:val="0"/>
          <w:divBdr>
            <w:top w:val="none" w:sz="0" w:space="0" w:color="auto"/>
            <w:left w:val="none" w:sz="0" w:space="0" w:color="auto"/>
            <w:bottom w:val="none" w:sz="0" w:space="0" w:color="auto"/>
            <w:right w:val="none" w:sz="0" w:space="0" w:color="auto"/>
          </w:divBdr>
        </w:div>
        <w:div w:id="1362243261">
          <w:marLeft w:val="0"/>
          <w:marRight w:val="0"/>
          <w:marTop w:val="0"/>
          <w:marBottom w:val="0"/>
          <w:divBdr>
            <w:top w:val="none" w:sz="0" w:space="0" w:color="auto"/>
            <w:left w:val="none" w:sz="0" w:space="0" w:color="auto"/>
            <w:bottom w:val="none" w:sz="0" w:space="0" w:color="auto"/>
            <w:right w:val="none" w:sz="0" w:space="0" w:color="auto"/>
          </w:divBdr>
        </w:div>
        <w:div w:id="1365515663">
          <w:marLeft w:val="0"/>
          <w:marRight w:val="0"/>
          <w:marTop w:val="0"/>
          <w:marBottom w:val="0"/>
          <w:divBdr>
            <w:top w:val="none" w:sz="0" w:space="0" w:color="auto"/>
            <w:left w:val="none" w:sz="0" w:space="0" w:color="auto"/>
            <w:bottom w:val="none" w:sz="0" w:space="0" w:color="auto"/>
            <w:right w:val="none" w:sz="0" w:space="0" w:color="auto"/>
          </w:divBdr>
        </w:div>
        <w:div w:id="1373843872">
          <w:marLeft w:val="0"/>
          <w:marRight w:val="0"/>
          <w:marTop w:val="0"/>
          <w:marBottom w:val="0"/>
          <w:divBdr>
            <w:top w:val="none" w:sz="0" w:space="0" w:color="auto"/>
            <w:left w:val="none" w:sz="0" w:space="0" w:color="auto"/>
            <w:bottom w:val="none" w:sz="0" w:space="0" w:color="auto"/>
            <w:right w:val="none" w:sz="0" w:space="0" w:color="auto"/>
          </w:divBdr>
        </w:div>
        <w:div w:id="1380281521">
          <w:marLeft w:val="0"/>
          <w:marRight w:val="0"/>
          <w:marTop w:val="0"/>
          <w:marBottom w:val="0"/>
          <w:divBdr>
            <w:top w:val="none" w:sz="0" w:space="0" w:color="auto"/>
            <w:left w:val="none" w:sz="0" w:space="0" w:color="auto"/>
            <w:bottom w:val="none" w:sz="0" w:space="0" w:color="auto"/>
            <w:right w:val="none" w:sz="0" w:space="0" w:color="auto"/>
          </w:divBdr>
        </w:div>
        <w:div w:id="1381898031">
          <w:marLeft w:val="0"/>
          <w:marRight w:val="0"/>
          <w:marTop w:val="0"/>
          <w:marBottom w:val="0"/>
          <w:divBdr>
            <w:top w:val="none" w:sz="0" w:space="0" w:color="auto"/>
            <w:left w:val="none" w:sz="0" w:space="0" w:color="auto"/>
            <w:bottom w:val="none" w:sz="0" w:space="0" w:color="auto"/>
            <w:right w:val="none" w:sz="0" w:space="0" w:color="auto"/>
          </w:divBdr>
        </w:div>
        <w:div w:id="1389769244">
          <w:marLeft w:val="0"/>
          <w:marRight w:val="0"/>
          <w:marTop w:val="0"/>
          <w:marBottom w:val="0"/>
          <w:divBdr>
            <w:top w:val="none" w:sz="0" w:space="0" w:color="auto"/>
            <w:left w:val="none" w:sz="0" w:space="0" w:color="auto"/>
            <w:bottom w:val="none" w:sz="0" w:space="0" w:color="auto"/>
            <w:right w:val="none" w:sz="0" w:space="0" w:color="auto"/>
          </w:divBdr>
        </w:div>
        <w:div w:id="1391998009">
          <w:marLeft w:val="0"/>
          <w:marRight w:val="0"/>
          <w:marTop w:val="0"/>
          <w:marBottom w:val="0"/>
          <w:divBdr>
            <w:top w:val="none" w:sz="0" w:space="0" w:color="auto"/>
            <w:left w:val="none" w:sz="0" w:space="0" w:color="auto"/>
            <w:bottom w:val="none" w:sz="0" w:space="0" w:color="auto"/>
            <w:right w:val="none" w:sz="0" w:space="0" w:color="auto"/>
          </w:divBdr>
        </w:div>
        <w:div w:id="1396706595">
          <w:marLeft w:val="0"/>
          <w:marRight w:val="0"/>
          <w:marTop w:val="0"/>
          <w:marBottom w:val="0"/>
          <w:divBdr>
            <w:top w:val="none" w:sz="0" w:space="0" w:color="auto"/>
            <w:left w:val="none" w:sz="0" w:space="0" w:color="auto"/>
            <w:bottom w:val="none" w:sz="0" w:space="0" w:color="auto"/>
            <w:right w:val="none" w:sz="0" w:space="0" w:color="auto"/>
          </w:divBdr>
        </w:div>
        <w:div w:id="1401094479">
          <w:marLeft w:val="0"/>
          <w:marRight w:val="0"/>
          <w:marTop w:val="0"/>
          <w:marBottom w:val="0"/>
          <w:divBdr>
            <w:top w:val="none" w:sz="0" w:space="0" w:color="auto"/>
            <w:left w:val="none" w:sz="0" w:space="0" w:color="auto"/>
            <w:bottom w:val="none" w:sz="0" w:space="0" w:color="auto"/>
            <w:right w:val="none" w:sz="0" w:space="0" w:color="auto"/>
          </w:divBdr>
        </w:div>
        <w:div w:id="1407797108">
          <w:marLeft w:val="0"/>
          <w:marRight w:val="0"/>
          <w:marTop w:val="0"/>
          <w:marBottom w:val="0"/>
          <w:divBdr>
            <w:top w:val="none" w:sz="0" w:space="0" w:color="auto"/>
            <w:left w:val="none" w:sz="0" w:space="0" w:color="auto"/>
            <w:bottom w:val="none" w:sz="0" w:space="0" w:color="auto"/>
            <w:right w:val="none" w:sz="0" w:space="0" w:color="auto"/>
          </w:divBdr>
        </w:div>
        <w:div w:id="1412893087">
          <w:marLeft w:val="0"/>
          <w:marRight w:val="0"/>
          <w:marTop w:val="0"/>
          <w:marBottom w:val="0"/>
          <w:divBdr>
            <w:top w:val="none" w:sz="0" w:space="0" w:color="auto"/>
            <w:left w:val="none" w:sz="0" w:space="0" w:color="auto"/>
            <w:bottom w:val="none" w:sz="0" w:space="0" w:color="auto"/>
            <w:right w:val="none" w:sz="0" w:space="0" w:color="auto"/>
          </w:divBdr>
        </w:div>
        <w:div w:id="1413308693">
          <w:marLeft w:val="0"/>
          <w:marRight w:val="0"/>
          <w:marTop w:val="0"/>
          <w:marBottom w:val="0"/>
          <w:divBdr>
            <w:top w:val="none" w:sz="0" w:space="0" w:color="auto"/>
            <w:left w:val="none" w:sz="0" w:space="0" w:color="auto"/>
            <w:bottom w:val="none" w:sz="0" w:space="0" w:color="auto"/>
            <w:right w:val="none" w:sz="0" w:space="0" w:color="auto"/>
          </w:divBdr>
        </w:div>
        <w:div w:id="1418020137">
          <w:marLeft w:val="0"/>
          <w:marRight w:val="0"/>
          <w:marTop w:val="0"/>
          <w:marBottom w:val="0"/>
          <w:divBdr>
            <w:top w:val="none" w:sz="0" w:space="0" w:color="auto"/>
            <w:left w:val="none" w:sz="0" w:space="0" w:color="auto"/>
            <w:bottom w:val="none" w:sz="0" w:space="0" w:color="auto"/>
            <w:right w:val="none" w:sz="0" w:space="0" w:color="auto"/>
          </w:divBdr>
        </w:div>
        <w:div w:id="1419908056">
          <w:marLeft w:val="0"/>
          <w:marRight w:val="0"/>
          <w:marTop w:val="0"/>
          <w:marBottom w:val="0"/>
          <w:divBdr>
            <w:top w:val="none" w:sz="0" w:space="0" w:color="auto"/>
            <w:left w:val="none" w:sz="0" w:space="0" w:color="auto"/>
            <w:bottom w:val="none" w:sz="0" w:space="0" w:color="auto"/>
            <w:right w:val="none" w:sz="0" w:space="0" w:color="auto"/>
          </w:divBdr>
        </w:div>
        <w:div w:id="1422143258">
          <w:marLeft w:val="0"/>
          <w:marRight w:val="0"/>
          <w:marTop w:val="0"/>
          <w:marBottom w:val="0"/>
          <w:divBdr>
            <w:top w:val="none" w:sz="0" w:space="0" w:color="auto"/>
            <w:left w:val="none" w:sz="0" w:space="0" w:color="auto"/>
            <w:bottom w:val="none" w:sz="0" w:space="0" w:color="auto"/>
            <w:right w:val="none" w:sz="0" w:space="0" w:color="auto"/>
          </w:divBdr>
        </w:div>
        <w:div w:id="1425959319">
          <w:marLeft w:val="0"/>
          <w:marRight w:val="0"/>
          <w:marTop w:val="0"/>
          <w:marBottom w:val="0"/>
          <w:divBdr>
            <w:top w:val="none" w:sz="0" w:space="0" w:color="auto"/>
            <w:left w:val="none" w:sz="0" w:space="0" w:color="auto"/>
            <w:bottom w:val="none" w:sz="0" w:space="0" w:color="auto"/>
            <w:right w:val="none" w:sz="0" w:space="0" w:color="auto"/>
          </w:divBdr>
        </w:div>
        <w:div w:id="1428382771">
          <w:marLeft w:val="0"/>
          <w:marRight w:val="0"/>
          <w:marTop w:val="0"/>
          <w:marBottom w:val="0"/>
          <w:divBdr>
            <w:top w:val="none" w:sz="0" w:space="0" w:color="auto"/>
            <w:left w:val="none" w:sz="0" w:space="0" w:color="auto"/>
            <w:bottom w:val="none" w:sz="0" w:space="0" w:color="auto"/>
            <w:right w:val="none" w:sz="0" w:space="0" w:color="auto"/>
          </w:divBdr>
        </w:div>
        <w:div w:id="1432235816">
          <w:marLeft w:val="0"/>
          <w:marRight w:val="0"/>
          <w:marTop w:val="0"/>
          <w:marBottom w:val="0"/>
          <w:divBdr>
            <w:top w:val="none" w:sz="0" w:space="0" w:color="auto"/>
            <w:left w:val="none" w:sz="0" w:space="0" w:color="auto"/>
            <w:bottom w:val="none" w:sz="0" w:space="0" w:color="auto"/>
            <w:right w:val="none" w:sz="0" w:space="0" w:color="auto"/>
          </w:divBdr>
        </w:div>
        <w:div w:id="1433816313">
          <w:marLeft w:val="0"/>
          <w:marRight w:val="0"/>
          <w:marTop w:val="0"/>
          <w:marBottom w:val="0"/>
          <w:divBdr>
            <w:top w:val="none" w:sz="0" w:space="0" w:color="auto"/>
            <w:left w:val="none" w:sz="0" w:space="0" w:color="auto"/>
            <w:bottom w:val="none" w:sz="0" w:space="0" w:color="auto"/>
            <w:right w:val="none" w:sz="0" w:space="0" w:color="auto"/>
          </w:divBdr>
        </w:div>
        <w:div w:id="1434089165">
          <w:marLeft w:val="0"/>
          <w:marRight w:val="0"/>
          <w:marTop w:val="0"/>
          <w:marBottom w:val="0"/>
          <w:divBdr>
            <w:top w:val="none" w:sz="0" w:space="0" w:color="auto"/>
            <w:left w:val="none" w:sz="0" w:space="0" w:color="auto"/>
            <w:bottom w:val="none" w:sz="0" w:space="0" w:color="auto"/>
            <w:right w:val="none" w:sz="0" w:space="0" w:color="auto"/>
          </w:divBdr>
        </w:div>
        <w:div w:id="1434592889">
          <w:marLeft w:val="0"/>
          <w:marRight w:val="0"/>
          <w:marTop w:val="0"/>
          <w:marBottom w:val="0"/>
          <w:divBdr>
            <w:top w:val="none" w:sz="0" w:space="0" w:color="auto"/>
            <w:left w:val="none" w:sz="0" w:space="0" w:color="auto"/>
            <w:bottom w:val="none" w:sz="0" w:space="0" w:color="auto"/>
            <w:right w:val="none" w:sz="0" w:space="0" w:color="auto"/>
          </w:divBdr>
        </w:div>
        <w:div w:id="1434979101">
          <w:marLeft w:val="0"/>
          <w:marRight w:val="0"/>
          <w:marTop w:val="0"/>
          <w:marBottom w:val="0"/>
          <w:divBdr>
            <w:top w:val="none" w:sz="0" w:space="0" w:color="auto"/>
            <w:left w:val="none" w:sz="0" w:space="0" w:color="auto"/>
            <w:bottom w:val="none" w:sz="0" w:space="0" w:color="auto"/>
            <w:right w:val="none" w:sz="0" w:space="0" w:color="auto"/>
          </w:divBdr>
        </w:div>
        <w:div w:id="1437169826">
          <w:marLeft w:val="0"/>
          <w:marRight w:val="0"/>
          <w:marTop w:val="0"/>
          <w:marBottom w:val="0"/>
          <w:divBdr>
            <w:top w:val="none" w:sz="0" w:space="0" w:color="auto"/>
            <w:left w:val="none" w:sz="0" w:space="0" w:color="auto"/>
            <w:bottom w:val="none" w:sz="0" w:space="0" w:color="auto"/>
            <w:right w:val="none" w:sz="0" w:space="0" w:color="auto"/>
          </w:divBdr>
        </w:div>
        <w:div w:id="1439718600">
          <w:marLeft w:val="0"/>
          <w:marRight w:val="0"/>
          <w:marTop w:val="0"/>
          <w:marBottom w:val="0"/>
          <w:divBdr>
            <w:top w:val="none" w:sz="0" w:space="0" w:color="auto"/>
            <w:left w:val="none" w:sz="0" w:space="0" w:color="auto"/>
            <w:bottom w:val="none" w:sz="0" w:space="0" w:color="auto"/>
            <w:right w:val="none" w:sz="0" w:space="0" w:color="auto"/>
          </w:divBdr>
        </w:div>
        <w:div w:id="1440371329">
          <w:marLeft w:val="0"/>
          <w:marRight w:val="0"/>
          <w:marTop w:val="0"/>
          <w:marBottom w:val="0"/>
          <w:divBdr>
            <w:top w:val="none" w:sz="0" w:space="0" w:color="auto"/>
            <w:left w:val="none" w:sz="0" w:space="0" w:color="auto"/>
            <w:bottom w:val="none" w:sz="0" w:space="0" w:color="auto"/>
            <w:right w:val="none" w:sz="0" w:space="0" w:color="auto"/>
          </w:divBdr>
        </w:div>
        <w:div w:id="1445029428">
          <w:marLeft w:val="0"/>
          <w:marRight w:val="0"/>
          <w:marTop w:val="0"/>
          <w:marBottom w:val="0"/>
          <w:divBdr>
            <w:top w:val="none" w:sz="0" w:space="0" w:color="auto"/>
            <w:left w:val="none" w:sz="0" w:space="0" w:color="auto"/>
            <w:bottom w:val="none" w:sz="0" w:space="0" w:color="auto"/>
            <w:right w:val="none" w:sz="0" w:space="0" w:color="auto"/>
          </w:divBdr>
        </w:div>
        <w:div w:id="1446120257">
          <w:marLeft w:val="0"/>
          <w:marRight w:val="0"/>
          <w:marTop w:val="0"/>
          <w:marBottom w:val="0"/>
          <w:divBdr>
            <w:top w:val="none" w:sz="0" w:space="0" w:color="auto"/>
            <w:left w:val="none" w:sz="0" w:space="0" w:color="auto"/>
            <w:bottom w:val="none" w:sz="0" w:space="0" w:color="auto"/>
            <w:right w:val="none" w:sz="0" w:space="0" w:color="auto"/>
          </w:divBdr>
        </w:div>
        <w:div w:id="1448813023">
          <w:marLeft w:val="0"/>
          <w:marRight w:val="0"/>
          <w:marTop w:val="0"/>
          <w:marBottom w:val="0"/>
          <w:divBdr>
            <w:top w:val="none" w:sz="0" w:space="0" w:color="auto"/>
            <w:left w:val="none" w:sz="0" w:space="0" w:color="auto"/>
            <w:bottom w:val="none" w:sz="0" w:space="0" w:color="auto"/>
            <w:right w:val="none" w:sz="0" w:space="0" w:color="auto"/>
          </w:divBdr>
        </w:div>
        <w:div w:id="1449466965">
          <w:marLeft w:val="0"/>
          <w:marRight w:val="0"/>
          <w:marTop w:val="0"/>
          <w:marBottom w:val="0"/>
          <w:divBdr>
            <w:top w:val="none" w:sz="0" w:space="0" w:color="auto"/>
            <w:left w:val="none" w:sz="0" w:space="0" w:color="auto"/>
            <w:bottom w:val="none" w:sz="0" w:space="0" w:color="auto"/>
            <w:right w:val="none" w:sz="0" w:space="0" w:color="auto"/>
          </w:divBdr>
        </w:div>
        <w:div w:id="1449668283">
          <w:marLeft w:val="0"/>
          <w:marRight w:val="0"/>
          <w:marTop w:val="0"/>
          <w:marBottom w:val="0"/>
          <w:divBdr>
            <w:top w:val="none" w:sz="0" w:space="0" w:color="auto"/>
            <w:left w:val="none" w:sz="0" w:space="0" w:color="auto"/>
            <w:bottom w:val="none" w:sz="0" w:space="0" w:color="auto"/>
            <w:right w:val="none" w:sz="0" w:space="0" w:color="auto"/>
          </w:divBdr>
        </w:div>
        <w:div w:id="1451705382">
          <w:marLeft w:val="0"/>
          <w:marRight w:val="0"/>
          <w:marTop w:val="0"/>
          <w:marBottom w:val="0"/>
          <w:divBdr>
            <w:top w:val="none" w:sz="0" w:space="0" w:color="auto"/>
            <w:left w:val="none" w:sz="0" w:space="0" w:color="auto"/>
            <w:bottom w:val="none" w:sz="0" w:space="0" w:color="auto"/>
            <w:right w:val="none" w:sz="0" w:space="0" w:color="auto"/>
          </w:divBdr>
        </w:div>
        <w:div w:id="1459495454">
          <w:marLeft w:val="0"/>
          <w:marRight w:val="0"/>
          <w:marTop w:val="0"/>
          <w:marBottom w:val="0"/>
          <w:divBdr>
            <w:top w:val="none" w:sz="0" w:space="0" w:color="auto"/>
            <w:left w:val="none" w:sz="0" w:space="0" w:color="auto"/>
            <w:bottom w:val="none" w:sz="0" w:space="0" w:color="auto"/>
            <w:right w:val="none" w:sz="0" w:space="0" w:color="auto"/>
          </w:divBdr>
        </w:div>
        <w:div w:id="1462453740">
          <w:marLeft w:val="0"/>
          <w:marRight w:val="0"/>
          <w:marTop w:val="0"/>
          <w:marBottom w:val="0"/>
          <w:divBdr>
            <w:top w:val="none" w:sz="0" w:space="0" w:color="auto"/>
            <w:left w:val="none" w:sz="0" w:space="0" w:color="auto"/>
            <w:bottom w:val="none" w:sz="0" w:space="0" w:color="auto"/>
            <w:right w:val="none" w:sz="0" w:space="0" w:color="auto"/>
          </w:divBdr>
        </w:div>
        <w:div w:id="1466972505">
          <w:marLeft w:val="0"/>
          <w:marRight w:val="0"/>
          <w:marTop w:val="0"/>
          <w:marBottom w:val="0"/>
          <w:divBdr>
            <w:top w:val="none" w:sz="0" w:space="0" w:color="auto"/>
            <w:left w:val="none" w:sz="0" w:space="0" w:color="auto"/>
            <w:bottom w:val="none" w:sz="0" w:space="0" w:color="auto"/>
            <w:right w:val="none" w:sz="0" w:space="0" w:color="auto"/>
          </w:divBdr>
        </w:div>
        <w:div w:id="1476411824">
          <w:marLeft w:val="0"/>
          <w:marRight w:val="0"/>
          <w:marTop w:val="0"/>
          <w:marBottom w:val="0"/>
          <w:divBdr>
            <w:top w:val="none" w:sz="0" w:space="0" w:color="auto"/>
            <w:left w:val="none" w:sz="0" w:space="0" w:color="auto"/>
            <w:bottom w:val="none" w:sz="0" w:space="0" w:color="auto"/>
            <w:right w:val="none" w:sz="0" w:space="0" w:color="auto"/>
          </w:divBdr>
        </w:div>
        <w:div w:id="1478761852">
          <w:marLeft w:val="0"/>
          <w:marRight w:val="0"/>
          <w:marTop w:val="0"/>
          <w:marBottom w:val="0"/>
          <w:divBdr>
            <w:top w:val="none" w:sz="0" w:space="0" w:color="auto"/>
            <w:left w:val="none" w:sz="0" w:space="0" w:color="auto"/>
            <w:bottom w:val="none" w:sz="0" w:space="0" w:color="auto"/>
            <w:right w:val="none" w:sz="0" w:space="0" w:color="auto"/>
          </w:divBdr>
        </w:div>
        <w:div w:id="1480876867">
          <w:marLeft w:val="0"/>
          <w:marRight w:val="0"/>
          <w:marTop w:val="0"/>
          <w:marBottom w:val="0"/>
          <w:divBdr>
            <w:top w:val="none" w:sz="0" w:space="0" w:color="auto"/>
            <w:left w:val="none" w:sz="0" w:space="0" w:color="auto"/>
            <w:bottom w:val="none" w:sz="0" w:space="0" w:color="auto"/>
            <w:right w:val="none" w:sz="0" w:space="0" w:color="auto"/>
          </w:divBdr>
        </w:div>
        <w:div w:id="1481848844">
          <w:marLeft w:val="0"/>
          <w:marRight w:val="0"/>
          <w:marTop w:val="0"/>
          <w:marBottom w:val="0"/>
          <w:divBdr>
            <w:top w:val="none" w:sz="0" w:space="0" w:color="auto"/>
            <w:left w:val="none" w:sz="0" w:space="0" w:color="auto"/>
            <w:bottom w:val="none" w:sz="0" w:space="0" w:color="auto"/>
            <w:right w:val="none" w:sz="0" w:space="0" w:color="auto"/>
          </w:divBdr>
        </w:div>
        <w:div w:id="1482233379">
          <w:marLeft w:val="0"/>
          <w:marRight w:val="0"/>
          <w:marTop w:val="0"/>
          <w:marBottom w:val="0"/>
          <w:divBdr>
            <w:top w:val="none" w:sz="0" w:space="0" w:color="auto"/>
            <w:left w:val="none" w:sz="0" w:space="0" w:color="auto"/>
            <w:bottom w:val="none" w:sz="0" w:space="0" w:color="auto"/>
            <w:right w:val="none" w:sz="0" w:space="0" w:color="auto"/>
          </w:divBdr>
        </w:div>
        <w:div w:id="1484472638">
          <w:marLeft w:val="0"/>
          <w:marRight w:val="0"/>
          <w:marTop w:val="0"/>
          <w:marBottom w:val="0"/>
          <w:divBdr>
            <w:top w:val="none" w:sz="0" w:space="0" w:color="auto"/>
            <w:left w:val="none" w:sz="0" w:space="0" w:color="auto"/>
            <w:bottom w:val="none" w:sz="0" w:space="0" w:color="auto"/>
            <w:right w:val="none" w:sz="0" w:space="0" w:color="auto"/>
          </w:divBdr>
        </w:div>
        <w:div w:id="1487474817">
          <w:marLeft w:val="0"/>
          <w:marRight w:val="0"/>
          <w:marTop w:val="0"/>
          <w:marBottom w:val="0"/>
          <w:divBdr>
            <w:top w:val="none" w:sz="0" w:space="0" w:color="auto"/>
            <w:left w:val="none" w:sz="0" w:space="0" w:color="auto"/>
            <w:bottom w:val="none" w:sz="0" w:space="0" w:color="auto"/>
            <w:right w:val="none" w:sz="0" w:space="0" w:color="auto"/>
          </w:divBdr>
        </w:div>
        <w:div w:id="1487480154">
          <w:marLeft w:val="0"/>
          <w:marRight w:val="0"/>
          <w:marTop w:val="0"/>
          <w:marBottom w:val="0"/>
          <w:divBdr>
            <w:top w:val="none" w:sz="0" w:space="0" w:color="auto"/>
            <w:left w:val="none" w:sz="0" w:space="0" w:color="auto"/>
            <w:bottom w:val="none" w:sz="0" w:space="0" w:color="auto"/>
            <w:right w:val="none" w:sz="0" w:space="0" w:color="auto"/>
          </w:divBdr>
        </w:div>
        <w:div w:id="1488596946">
          <w:marLeft w:val="0"/>
          <w:marRight w:val="0"/>
          <w:marTop w:val="0"/>
          <w:marBottom w:val="0"/>
          <w:divBdr>
            <w:top w:val="none" w:sz="0" w:space="0" w:color="auto"/>
            <w:left w:val="none" w:sz="0" w:space="0" w:color="auto"/>
            <w:bottom w:val="none" w:sz="0" w:space="0" w:color="auto"/>
            <w:right w:val="none" w:sz="0" w:space="0" w:color="auto"/>
          </w:divBdr>
        </w:div>
        <w:div w:id="1506744220">
          <w:marLeft w:val="0"/>
          <w:marRight w:val="0"/>
          <w:marTop w:val="0"/>
          <w:marBottom w:val="0"/>
          <w:divBdr>
            <w:top w:val="none" w:sz="0" w:space="0" w:color="auto"/>
            <w:left w:val="none" w:sz="0" w:space="0" w:color="auto"/>
            <w:bottom w:val="none" w:sz="0" w:space="0" w:color="auto"/>
            <w:right w:val="none" w:sz="0" w:space="0" w:color="auto"/>
          </w:divBdr>
        </w:div>
        <w:div w:id="1508864978">
          <w:marLeft w:val="0"/>
          <w:marRight w:val="0"/>
          <w:marTop w:val="0"/>
          <w:marBottom w:val="0"/>
          <w:divBdr>
            <w:top w:val="none" w:sz="0" w:space="0" w:color="auto"/>
            <w:left w:val="none" w:sz="0" w:space="0" w:color="auto"/>
            <w:bottom w:val="none" w:sz="0" w:space="0" w:color="auto"/>
            <w:right w:val="none" w:sz="0" w:space="0" w:color="auto"/>
          </w:divBdr>
        </w:div>
        <w:div w:id="1510750265">
          <w:marLeft w:val="0"/>
          <w:marRight w:val="0"/>
          <w:marTop w:val="0"/>
          <w:marBottom w:val="0"/>
          <w:divBdr>
            <w:top w:val="none" w:sz="0" w:space="0" w:color="auto"/>
            <w:left w:val="none" w:sz="0" w:space="0" w:color="auto"/>
            <w:bottom w:val="none" w:sz="0" w:space="0" w:color="auto"/>
            <w:right w:val="none" w:sz="0" w:space="0" w:color="auto"/>
          </w:divBdr>
        </w:div>
        <w:div w:id="1513759843">
          <w:marLeft w:val="0"/>
          <w:marRight w:val="0"/>
          <w:marTop w:val="0"/>
          <w:marBottom w:val="0"/>
          <w:divBdr>
            <w:top w:val="none" w:sz="0" w:space="0" w:color="auto"/>
            <w:left w:val="none" w:sz="0" w:space="0" w:color="auto"/>
            <w:bottom w:val="none" w:sz="0" w:space="0" w:color="auto"/>
            <w:right w:val="none" w:sz="0" w:space="0" w:color="auto"/>
          </w:divBdr>
        </w:div>
        <w:div w:id="1513764718">
          <w:marLeft w:val="0"/>
          <w:marRight w:val="0"/>
          <w:marTop w:val="0"/>
          <w:marBottom w:val="0"/>
          <w:divBdr>
            <w:top w:val="none" w:sz="0" w:space="0" w:color="auto"/>
            <w:left w:val="none" w:sz="0" w:space="0" w:color="auto"/>
            <w:bottom w:val="none" w:sz="0" w:space="0" w:color="auto"/>
            <w:right w:val="none" w:sz="0" w:space="0" w:color="auto"/>
          </w:divBdr>
        </w:div>
        <w:div w:id="1516110862">
          <w:marLeft w:val="0"/>
          <w:marRight w:val="0"/>
          <w:marTop w:val="0"/>
          <w:marBottom w:val="0"/>
          <w:divBdr>
            <w:top w:val="none" w:sz="0" w:space="0" w:color="auto"/>
            <w:left w:val="none" w:sz="0" w:space="0" w:color="auto"/>
            <w:bottom w:val="none" w:sz="0" w:space="0" w:color="auto"/>
            <w:right w:val="none" w:sz="0" w:space="0" w:color="auto"/>
          </w:divBdr>
        </w:div>
        <w:div w:id="1521817857">
          <w:marLeft w:val="0"/>
          <w:marRight w:val="0"/>
          <w:marTop w:val="0"/>
          <w:marBottom w:val="0"/>
          <w:divBdr>
            <w:top w:val="none" w:sz="0" w:space="0" w:color="auto"/>
            <w:left w:val="none" w:sz="0" w:space="0" w:color="auto"/>
            <w:bottom w:val="none" w:sz="0" w:space="0" w:color="auto"/>
            <w:right w:val="none" w:sz="0" w:space="0" w:color="auto"/>
          </w:divBdr>
        </w:div>
        <w:div w:id="1524594881">
          <w:marLeft w:val="0"/>
          <w:marRight w:val="0"/>
          <w:marTop w:val="0"/>
          <w:marBottom w:val="0"/>
          <w:divBdr>
            <w:top w:val="none" w:sz="0" w:space="0" w:color="auto"/>
            <w:left w:val="none" w:sz="0" w:space="0" w:color="auto"/>
            <w:bottom w:val="none" w:sz="0" w:space="0" w:color="auto"/>
            <w:right w:val="none" w:sz="0" w:space="0" w:color="auto"/>
          </w:divBdr>
        </w:div>
        <w:div w:id="1525174812">
          <w:marLeft w:val="0"/>
          <w:marRight w:val="0"/>
          <w:marTop w:val="0"/>
          <w:marBottom w:val="0"/>
          <w:divBdr>
            <w:top w:val="none" w:sz="0" w:space="0" w:color="auto"/>
            <w:left w:val="none" w:sz="0" w:space="0" w:color="auto"/>
            <w:bottom w:val="none" w:sz="0" w:space="0" w:color="auto"/>
            <w:right w:val="none" w:sz="0" w:space="0" w:color="auto"/>
          </w:divBdr>
        </w:div>
        <w:div w:id="1525898145">
          <w:marLeft w:val="0"/>
          <w:marRight w:val="0"/>
          <w:marTop w:val="0"/>
          <w:marBottom w:val="0"/>
          <w:divBdr>
            <w:top w:val="none" w:sz="0" w:space="0" w:color="auto"/>
            <w:left w:val="none" w:sz="0" w:space="0" w:color="auto"/>
            <w:bottom w:val="none" w:sz="0" w:space="0" w:color="auto"/>
            <w:right w:val="none" w:sz="0" w:space="0" w:color="auto"/>
          </w:divBdr>
        </w:div>
        <w:div w:id="1526862488">
          <w:marLeft w:val="0"/>
          <w:marRight w:val="0"/>
          <w:marTop w:val="0"/>
          <w:marBottom w:val="0"/>
          <w:divBdr>
            <w:top w:val="none" w:sz="0" w:space="0" w:color="auto"/>
            <w:left w:val="none" w:sz="0" w:space="0" w:color="auto"/>
            <w:bottom w:val="none" w:sz="0" w:space="0" w:color="auto"/>
            <w:right w:val="none" w:sz="0" w:space="0" w:color="auto"/>
          </w:divBdr>
        </w:div>
        <w:div w:id="1528062296">
          <w:marLeft w:val="0"/>
          <w:marRight w:val="0"/>
          <w:marTop w:val="0"/>
          <w:marBottom w:val="0"/>
          <w:divBdr>
            <w:top w:val="none" w:sz="0" w:space="0" w:color="auto"/>
            <w:left w:val="none" w:sz="0" w:space="0" w:color="auto"/>
            <w:bottom w:val="none" w:sz="0" w:space="0" w:color="auto"/>
            <w:right w:val="none" w:sz="0" w:space="0" w:color="auto"/>
          </w:divBdr>
        </w:div>
        <w:div w:id="1541438705">
          <w:marLeft w:val="0"/>
          <w:marRight w:val="0"/>
          <w:marTop w:val="0"/>
          <w:marBottom w:val="0"/>
          <w:divBdr>
            <w:top w:val="none" w:sz="0" w:space="0" w:color="auto"/>
            <w:left w:val="none" w:sz="0" w:space="0" w:color="auto"/>
            <w:bottom w:val="none" w:sz="0" w:space="0" w:color="auto"/>
            <w:right w:val="none" w:sz="0" w:space="0" w:color="auto"/>
          </w:divBdr>
        </w:div>
        <w:div w:id="1544172444">
          <w:marLeft w:val="0"/>
          <w:marRight w:val="0"/>
          <w:marTop w:val="0"/>
          <w:marBottom w:val="0"/>
          <w:divBdr>
            <w:top w:val="none" w:sz="0" w:space="0" w:color="auto"/>
            <w:left w:val="none" w:sz="0" w:space="0" w:color="auto"/>
            <w:bottom w:val="none" w:sz="0" w:space="0" w:color="auto"/>
            <w:right w:val="none" w:sz="0" w:space="0" w:color="auto"/>
          </w:divBdr>
        </w:div>
        <w:div w:id="1552420401">
          <w:marLeft w:val="0"/>
          <w:marRight w:val="0"/>
          <w:marTop w:val="0"/>
          <w:marBottom w:val="0"/>
          <w:divBdr>
            <w:top w:val="none" w:sz="0" w:space="0" w:color="auto"/>
            <w:left w:val="none" w:sz="0" w:space="0" w:color="auto"/>
            <w:bottom w:val="none" w:sz="0" w:space="0" w:color="auto"/>
            <w:right w:val="none" w:sz="0" w:space="0" w:color="auto"/>
          </w:divBdr>
        </w:div>
        <w:div w:id="1558127992">
          <w:marLeft w:val="0"/>
          <w:marRight w:val="0"/>
          <w:marTop w:val="0"/>
          <w:marBottom w:val="0"/>
          <w:divBdr>
            <w:top w:val="none" w:sz="0" w:space="0" w:color="auto"/>
            <w:left w:val="none" w:sz="0" w:space="0" w:color="auto"/>
            <w:bottom w:val="none" w:sz="0" w:space="0" w:color="auto"/>
            <w:right w:val="none" w:sz="0" w:space="0" w:color="auto"/>
          </w:divBdr>
        </w:div>
        <w:div w:id="1563633633">
          <w:marLeft w:val="0"/>
          <w:marRight w:val="0"/>
          <w:marTop w:val="0"/>
          <w:marBottom w:val="0"/>
          <w:divBdr>
            <w:top w:val="none" w:sz="0" w:space="0" w:color="auto"/>
            <w:left w:val="none" w:sz="0" w:space="0" w:color="auto"/>
            <w:bottom w:val="none" w:sz="0" w:space="0" w:color="auto"/>
            <w:right w:val="none" w:sz="0" w:space="0" w:color="auto"/>
          </w:divBdr>
        </w:div>
        <w:div w:id="1570995517">
          <w:marLeft w:val="0"/>
          <w:marRight w:val="0"/>
          <w:marTop w:val="0"/>
          <w:marBottom w:val="0"/>
          <w:divBdr>
            <w:top w:val="none" w:sz="0" w:space="0" w:color="auto"/>
            <w:left w:val="none" w:sz="0" w:space="0" w:color="auto"/>
            <w:bottom w:val="none" w:sz="0" w:space="0" w:color="auto"/>
            <w:right w:val="none" w:sz="0" w:space="0" w:color="auto"/>
          </w:divBdr>
        </w:div>
        <w:div w:id="1583685323">
          <w:marLeft w:val="0"/>
          <w:marRight w:val="0"/>
          <w:marTop w:val="0"/>
          <w:marBottom w:val="0"/>
          <w:divBdr>
            <w:top w:val="none" w:sz="0" w:space="0" w:color="auto"/>
            <w:left w:val="none" w:sz="0" w:space="0" w:color="auto"/>
            <w:bottom w:val="none" w:sz="0" w:space="0" w:color="auto"/>
            <w:right w:val="none" w:sz="0" w:space="0" w:color="auto"/>
          </w:divBdr>
        </w:div>
        <w:div w:id="1583757221">
          <w:marLeft w:val="0"/>
          <w:marRight w:val="0"/>
          <w:marTop w:val="0"/>
          <w:marBottom w:val="0"/>
          <w:divBdr>
            <w:top w:val="none" w:sz="0" w:space="0" w:color="auto"/>
            <w:left w:val="none" w:sz="0" w:space="0" w:color="auto"/>
            <w:bottom w:val="none" w:sz="0" w:space="0" w:color="auto"/>
            <w:right w:val="none" w:sz="0" w:space="0" w:color="auto"/>
          </w:divBdr>
        </w:div>
        <w:div w:id="1587110890">
          <w:marLeft w:val="0"/>
          <w:marRight w:val="0"/>
          <w:marTop w:val="0"/>
          <w:marBottom w:val="0"/>
          <w:divBdr>
            <w:top w:val="none" w:sz="0" w:space="0" w:color="auto"/>
            <w:left w:val="none" w:sz="0" w:space="0" w:color="auto"/>
            <w:bottom w:val="none" w:sz="0" w:space="0" w:color="auto"/>
            <w:right w:val="none" w:sz="0" w:space="0" w:color="auto"/>
          </w:divBdr>
        </w:div>
        <w:div w:id="1589073908">
          <w:marLeft w:val="0"/>
          <w:marRight w:val="0"/>
          <w:marTop w:val="0"/>
          <w:marBottom w:val="0"/>
          <w:divBdr>
            <w:top w:val="none" w:sz="0" w:space="0" w:color="auto"/>
            <w:left w:val="none" w:sz="0" w:space="0" w:color="auto"/>
            <w:bottom w:val="none" w:sz="0" w:space="0" w:color="auto"/>
            <w:right w:val="none" w:sz="0" w:space="0" w:color="auto"/>
          </w:divBdr>
        </w:div>
        <w:div w:id="1591309400">
          <w:marLeft w:val="0"/>
          <w:marRight w:val="0"/>
          <w:marTop w:val="0"/>
          <w:marBottom w:val="0"/>
          <w:divBdr>
            <w:top w:val="none" w:sz="0" w:space="0" w:color="auto"/>
            <w:left w:val="none" w:sz="0" w:space="0" w:color="auto"/>
            <w:bottom w:val="none" w:sz="0" w:space="0" w:color="auto"/>
            <w:right w:val="none" w:sz="0" w:space="0" w:color="auto"/>
          </w:divBdr>
        </w:div>
        <w:div w:id="1593389215">
          <w:marLeft w:val="0"/>
          <w:marRight w:val="0"/>
          <w:marTop w:val="0"/>
          <w:marBottom w:val="0"/>
          <w:divBdr>
            <w:top w:val="none" w:sz="0" w:space="0" w:color="auto"/>
            <w:left w:val="none" w:sz="0" w:space="0" w:color="auto"/>
            <w:bottom w:val="none" w:sz="0" w:space="0" w:color="auto"/>
            <w:right w:val="none" w:sz="0" w:space="0" w:color="auto"/>
          </w:divBdr>
        </w:div>
        <w:div w:id="1605576230">
          <w:marLeft w:val="0"/>
          <w:marRight w:val="0"/>
          <w:marTop w:val="0"/>
          <w:marBottom w:val="0"/>
          <w:divBdr>
            <w:top w:val="none" w:sz="0" w:space="0" w:color="auto"/>
            <w:left w:val="none" w:sz="0" w:space="0" w:color="auto"/>
            <w:bottom w:val="none" w:sz="0" w:space="0" w:color="auto"/>
            <w:right w:val="none" w:sz="0" w:space="0" w:color="auto"/>
          </w:divBdr>
        </w:div>
        <w:div w:id="1608655307">
          <w:marLeft w:val="0"/>
          <w:marRight w:val="0"/>
          <w:marTop w:val="0"/>
          <w:marBottom w:val="0"/>
          <w:divBdr>
            <w:top w:val="none" w:sz="0" w:space="0" w:color="auto"/>
            <w:left w:val="none" w:sz="0" w:space="0" w:color="auto"/>
            <w:bottom w:val="none" w:sz="0" w:space="0" w:color="auto"/>
            <w:right w:val="none" w:sz="0" w:space="0" w:color="auto"/>
          </w:divBdr>
        </w:div>
        <w:div w:id="1609316131">
          <w:marLeft w:val="0"/>
          <w:marRight w:val="0"/>
          <w:marTop w:val="0"/>
          <w:marBottom w:val="0"/>
          <w:divBdr>
            <w:top w:val="none" w:sz="0" w:space="0" w:color="auto"/>
            <w:left w:val="none" w:sz="0" w:space="0" w:color="auto"/>
            <w:bottom w:val="none" w:sz="0" w:space="0" w:color="auto"/>
            <w:right w:val="none" w:sz="0" w:space="0" w:color="auto"/>
          </w:divBdr>
        </w:div>
        <w:div w:id="1610504153">
          <w:marLeft w:val="0"/>
          <w:marRight w:val="0"/>
          <w:marTop w:val="0"/>
          <w:marBottom w:val="0"/>
          <w:divBdr>
            <w:top w:val="none" w:sz="0" w:space="0" w:color="auto"/>
            <w:left w:val="none" w:sz="0" w:space="0" w:color="auto"/>
            <w:bottom w:val="none" w:sz="0" w:space="0" w:color="auto"/>
            <w:right w:val="none" w:sz="0" w:space="0" w:color="auto"/>
          </w:divBdr>
        </w:div>
        <w:div w:id="1612198990">
          <w:marLeft w:val="0"/>
          <w:marRight w:val="0"/>
          <w:marTop w:val="0"/>
          <w:marBottom w:val="0"/>
          <w:divBdr>
            <w:top w:val="none" w:sz="0" w:space="0" w:color="auto"/>
            <w:left w:val="none" w:sz="0" w:space="0" w:color="auto"/>
            <w:bottom w:val="none" w:sz="0" w:space="0" w:color="auto"/>
            <w:right w:val="none" w:sz="0" w:space="0" w:color="auto"/>
          </w:divBdr>
        </w:div>
        <w:div w:id="1613896059">
          <w:marLeft w:val="0"/>
          <w:marRight w:val="0"/>
          <w:marTop w:val="0"/>
          <w:marBottom w:val="0"/>
          <w:divBdr>
            <w:top w:val="none" w:sz="0" w:space="0" w:color="auto"/>
            <w:left w:val="none" w:sz="0" w:space="0" w:color="auto"/>
            <w:bottom w:val="none" w:sz="0" w:space="0" w:color="auto"/>
            <w:right w:val="none" w:sz="0" w:space="0" w:color="auto"/>
          </w:divBdr>
        </w:div>
        <w:div w:id="1615166488">
          <w:marLeft w:val="0"/>
          <w:marRight w:val="0"/>
          <w:marTop w:val="0"/>
          <w:marBottom w:val="0"/>
          <w:divBdr>
            <w:top w:val="none" w:sz="0" w:space="0" w:color="auto"/>
            <w:left w:val="none" w:sz="0" w:space="0" w:color="auto"/>
            <w:bottom w:val="none" w:sz="0" w:space="0" w:color="auto"/>
            <w:right w:val="none" w:sz="0" w:space="0" w:color="auto"/>
          </w:divBdr>
        </w:div>
        <w:div w:id="1616251464">
          <w:marLeft w:val="0"/>
          <w:marRight w:val="0"/>
          <w:marTop w:val="0"/>
          <w:marBottom w:val="0"/>
          <w:divBdr>
            <w:top w:val="none" w:sz="0" w:space="0" w:color="auto"/>
            <w:left w:val="none" w:sz="0" w:space="0" w:color="auto"/>
            <w:bottom w:val="none" w:sz="0" w:space="0" w:color="auto"/>
            <w:right w:val="none" w:sz="0" w:space="0" w:color="auto"/>
          </w:divBdr>
        </w:div>
        <w:div w:id="1620181433">
          <w:marLeft w:val="0"/>
          <w:marRight w:val="0"/>
          <w:marTop w:val="0"/>
          <w:marBottom w:val="0"/>
          <w:divBdr>
            <w:top w:val="none" w:sz="0" w:space="0" w:color="auto"/>
            <w:left w:val="none" w:sz="0" w:space="0" w:color="auto"/>
            <w:bottom w:val="none" w:sz="0" w:space="0" w:color="auto"/>
            <w:right w:val="none" w:sz="0" w:space="0" w:color="auto"/>
          </w:divBdr>
        </w:div>
        <w:div w:id="1621298722">
          <w:marLeft w:val="0"/>
          <w:marRight w:val="0"/>
          <w:marTop w:val="0"/>
          <w:marBottom w:val="0"/>
          <w:divBdr>
            <w:top w:val="none" w:sz="0" w:space="0" w:color="auto"/>
            <w:left w:val="none" w:sz="0" w:space="0" w:color="auto"/>
            <w:bottom w:val="none" w:sz="0" w:space="0" w:color="auto"/>
            <w:right w:val="none" w:sz="0" w:space="0" w:color="auto"/>
          </w:divBdr>
        </w:div>
        <w:div w:id="1625581464">
          <w:marLeft w:val="0"/>
          <w:marRight w:val="0"/>
          <w:marTop w:val="0"/>
          <w:marBottom w:val="0"/>
          <w:divBdr>
            <w:top w:val="none" w:sz="0" w:space="0" w:color="auto"/>
            <w:left w:val="none" w:sz="0" w:space="0" w:color="auto"/>
            <w:bottom w:val="none" w:sz="0" w:space="0" w:color="auto"/>
            <w:right w:val="none" w:sz="0" w:space="0" w:color="auto"/>
          </w:divBdr>
        </w:div>
        <w:div w:id="1629123526">
          <w:marLeft w:val="0"/>
          <w:marRight w:val="0"/>
          <w:marTop w:val="0"/>
          <w:marBottom w:val="0"/>
          <w:divBdr>
            <w:top w:val="none" w:sz="0" w:space="0" w:color="auto"/>
            <w:left w:val="none" w:sz="0" w:space="0" w:color="auto"/>
            <w:bottom w:val="none" w:sz="0" w:space="0" w:color="auto"/>
            <w:right w:val="none" w:sz="0" w:space="0" w:color="auto"/>
          </w:divBdr>
        </w:div>
        <w:div w:id="1632512717">
          <w:marLeft w:val="0"/>
          <w:marRight w:val="0"/>
          <w:marTop w:val="0"/>
          <w:marBottom w:val="0"/>
          <w:divBdr>
            <w:top w:val="none" w:sz="0" w:space="0" w:color="auto"/>
            <w:left w:val="none" w:sz="0" w:space="0" w:color="auto"/>
            <w:bottom w:val="none" w:sz="0" w:space="0" w:color="auto"/>
            <w:right w:val="none" w:sz="0" w:space="0" w:color="auto"/>
          </w:divBdr>
        </w:div>
        <w:div w:id="1636180030">
          <w:marLeft w:val="0"/>
          <w:marRight w:val="0"/>
          <w:marTop w:val="0"/>
          <w:marBottom w:val="0"/>
          <w:divBdr>
            <w:top w:val="none" w:sz="0" w:space="0" w:color="auto"/>
            <w:left w:val="none" w:sz="0" w:space="0" w:color="auto"/>
            <w:bottom w:val="none" w:sz="0" w:space="0" w:color="auto"/>
            <w:right w:val="none" w:sz="0" w:space="0" w:color="auto"/>
          </w:divBdr>
        </w:div>
        <w:div w:id="1636907107">
          <w:marLeft w:val="0"/>
          <w:marRight w:val="0"/>
          <w:marTop w:val="0"/>
          <w:marBottom w:val="0"/>
          <w:divBdr>
            <w:top w:val="none" w:sz="0" w:space="0" w:color="auto"/>
            <w:left w:val="none" w:sz="0" w:space="0" w:color="auto"/>
            <w:bottom w:val="none" w:sz="0" w:space="0" w:color="auto"/>
            <w:right w:val="none" w:sz="0" w:space="0" w:color="auto"/>
          </w:divBdr>
        </w:div>
        <w:div w:id="1639141497">
          <w:marLeft w:val="0"/>
          <w:marRight w:val="0"/>
          <w:marTop w:val="0"/>
          <w:marBottom w:val="0"/>
          <w:divBdr>
            <w:top w:val="none" w:sz="0" w:space="0" w:color="auto"/>
            <w:left w:val="none" w:sz="0" w:space="0" w:color="auto"/>
            <w:bottom w:val="none" w:sz="0" w:space="0" w:color="auto"/>
            <w:right w:val="none" w:sz="0" w:space="0" w:color="auto"/>
          </w:divBdr>
        </w:div>
        <w:div w:id="1643389784">
          <w:marLeft w:val="0"/>
          <w:marRight w:val="0"/>
          <w:marTop w:val="0"/>
          <w:marBottom w:val="0"/>
          <w:divBdr>
            <w:top w:val="none" w:sz="0" w:space="0" w:color="auto"/>
            <w:left w:val="none" w:sz="0" w:space="0" w:color="auto"/>
            <w:bottom w:val="none" w:sz="0" w:space="0" w:color="auto"/>
            <w:right w:val="none" w:sz="0" w:space="0" w:color="auto"/>
          </w:divBdr>
        </w:div>
        <w:div w:id="1652709801">
          <w:marLeft w:val="0"/>
          <w:marRight w:val="0"/>
          <w:marTop w:val="0"/>
          <w:marBottom w:val="0"/>
          <w:divBdr>
            <w:top w:val="none" w:sz="0" w:space="0" w:color="auto"/>
            <w:left w:val="none" w:sz="0" w:space="0" w:color="auto"/>
            <w:bottom w:val="none" w:sz="0" w:space="0" w:color="auto"/>
            <w:right w:val="none" w:sz="0" w:space="0" w:color="auto"/>
          </w:divBdr>
        </w:div>
        <w:div w:id="1655186063">
          <w:marLeft w:val="0"/>
          <w:marRight w:val="0"/>
          <w:marTop w:val="0"/>
          <w:marBottom w:val="0"/>
          <w:divBdr>
            <w:top w:val="none" w:sz="0" w:space="0" w:color="auto"/>
            <w:left w:val="none" w:sz="0" w:space="0" w:color="auto"/>
            <w:bottom w:val="none" w:sz="0" w:space="0" w:color="auto"/>
            <w:right w:val="none" w:sz="0" w:space="0" w:color="auto"/>
          </w:divBdr>
        </w:div>
        <w:div w:id="1655330693">
          <w:marLeft w:val="0"/>
          <w:marRight w:val="0"/>
          <w:marTop w:val="0"/>
          <w:marBottom w:val="0"/>
          <w:divBdr>
            <w:top w:val="none" w:sz="0" w:space="0" w:color="auto"/>
            <w:left w:val="none" w:sz="0" w:space="0" w:color="auto"/>
            <w:bottom w:val="none" w:sz="0" w:space="0" w:color="auto"/>
            <w:right w:val="none" w:sz="0" w:space="0" w:color="auto"/>
          </w:divBdr>
        </w:div>
        <w:div w:id="1660695040">
          <w:marLeft w:val="0"/>
          <w:marRight w:val="0"/>
          <w:marTop w:val="0"/>
          <w:marBottom w:val="0"/>
          <w:divBdr>
            <w:top w:val="none" w:sz="0" w:space="0" w:color="auto"/>
            <w:left w:val="none" w:sz="0" w:space="0" w:color="auto"/>
            <w:bottom w:val="none" w:sz="0" w:space="0" w:color="auto"/>
            <w:right w:val="none" w:sz="0" w:space="0" w:color="auto"/>
          </w:divBdr>
        </w:div>
        <w:div w:id="1663895640">
          <w:marLeft w:val="0"/>
          <w:marRight w:val="0"/>
          <w:marTop w:val="0"/>
          <w:marBottom w:val="0"/>
          <w:divBdr>
            <w:top w:val="none" w:sz="0" w:space="0" w:color="auto"/>
            <w:left w:val="none" w:sz="0" w:space="0" w:color="auto"/>
            <w:bottom w:val="none" w:sz="0" w:space="0" w:color="auto"/>
            <w:right w:val="none" w:sz="0" w:space="0" w:color="auto"/>
          </w:divBdr>
        </w:div>
        <w:div w:id="1666516118">
          <w:marLeft w:val="0"/>
          <w:marRight w:val="0"/>
          <w:marTop w:val="0"/>
          <w:marBottom w:val="0"/>
          <w:divBdr>
            <w:top w:val="none" w:sz="0" w:space="0" w:color="auto"/>
            <w:left w:val="none" w:sz="0" w:space="0" w:color="auto"/>
            <w:bottom w:val="none" w:sz="0" w:space="0" w:color="auto"/>
            <w:right w:val="none" w:sz="0" w:space="0" w:color="auto"/>
          </w:divBdr>
        </w:div>
        <w:div w:id="1669559774">
          <w:marLeft w:val="0"/>
          <w:marRight w:val="0"/>
          <w:marTop w:val="0"/>
          <w:marBottom w:val="0"/>
          <w:divBdr>
            <w:top w:val="none" w:sz="0" w:space="0" w:color="auto"/>
            <w:left w:val="none" w:sz="0" w:space="0" w:color="auto"/>
            <w:bottom w:val="none" w:sz="0" w:space="0" w:color="auto"/>
            <w:right w:val="none" w:sz="0" w:space="0" w:color="auto"/>
          </w:divBdr>
        </w:div>
        <w:div w:id="1670326729">
          <w:marLeft w:val="0"/>
          <w:marRight w:val="0"/>
          <w:marTop w:val="0"/>
          <w:marBottom w:val="0"/>
          <w:divBdr>
            <w:top w:val="none" w:sz="0" w:space="0" w:color="auto"/>
            <w:left w:val="none" w:sz="0" w:space="0" w:color="auto"/>
            <w:bottom w:val="none" w:sz="0" w:space="0" w:color="auto"/>
            <w:right w:val="none" w:sz="0" w:space="0" w:color="auto"/>
          </w:divBdr>
        </w:div>
        <w:div w:id="1678773072">
          <w:marLeft w:val="0"/>
          <w:marRight w:val="0"/>
          <w:marTop w:val="0"/>
          <w:marBottom w:val="0"/>
          <w:divBdr>
            <w:top w:val="none" w:sz="0" w:space="0" w:color="auto"/>
            <w:left w:val="none" w:sz="0" w:space="0" w:color="auto"/>
            <w:bottom w:val="none" w:sz="0" w:space="0" w:color="auto"/>
            <w:right w:val="none" w:sz="0" w:space="0" w:color="auto"/>
          </w:divBdr>
        </w:div>
        <w:div w:id="1681543083">
          <w:marLeft w:val="0"/>
          <w:marRight w:val="0"/>
          <w:marTop w:val="0"/>
          <w:marBottom w:val="0"/>
          <w:divBdr>
            <w:top w:val="none" w:sz="0" w:space="0" w:color="auto"/>
            <w:left w:val="none" w:sz="0" w:space="0" w:color="auto"/>
            <w:bottom w:val="none" w:sz="0" w:space="0" w:color="auto"/>
            <w:right w:val="none" w:sz="0" w:space="0" w:color="auto"/>
          </w:divBdr>
        </w:div>
        <w:div w:id="1700086523">
          <w:marLeft w:val="0"/>
          <w:marRight w:val="0"/>
          <w:marTop w:val="0"/>
          <w:marBottom w:val="0"/>
          <w:divBdr>
            <w:top w:val="none" w:sz="0" w:space="0" w:color="auto"/>
            <w:left w:val="none" w:sz="0" w:space="0" w:color="auto"/>
            <w:bottom w:val="none" w:sz="0" w:space="0" w:color="auto"/>
            <w:right w:val="none" w:sz="0" w:space="0" w:color="auto"/>
          </w:divBdr>
        </w:div>
        <w:div w:id="1703551071">
          <w:marLeft w:val="0"/>
          <w:marRight w:val="0"/>
          <w:marTop w:val="0"/>
          <w:marBottom w:val="0"/>
          <w:divBdr>
            <w:top w:val="none" w:sz="0" w:space="0" w:color="auto"/>
            <w:left w:val="none" w:sz="0" w:space="0" w:color="auto"/>
            <w:bottom w:val="none" w:sz="0" w:space="0" w:color="auto"/>
            <w:right w:val="none" w:sz="0" w:space="0" w:color="auto"/>
          </w:divBdr>
        </w:div>
        <w:div w:id="1704212614">
          <w:marLeft w:val="0"/>
          <w:marRight w:val="0"/>
          <w:marTop w:val="0"/>
          <w:marBottom w:val="0"/>
          <w:divBdr>
            <w:top w:val="none" w:sz="0" w:space="0" w:color="auto"/>
            <w:left w:val="none" w:sz="0" w:space="0" w:color="auto"/>
            <w:bottom w:val="none" w:sz="0" w:space="0" w:color="auto"/>
            <w:right w:val="none" w:sz="0" w:space="0" w:color="auto"/>
          </w:divBdr>
        </w:div>
        <w:div w:id="1706052659">
          <w:marLeft w:val="0"/>
          <w:marRight w:val="0"/>
          <w:marTop w:val="0"/>
          <w:marBottom w:val="0"/>
          <w:divBdr>
            <w:top w:val="none" w:sz="0" w:space="0" w:color="auto"/>
            <w:left w:val="none" w:sz="0" w:space="0" w:color="auto"/>
            <w:bottom w:val="none" w:sz="0" w:space="0" w:color="auto"/>
            <w:right w:val="none" w:sz="0" w:space="0" w:color="auto"/>
          </w:divBdr>
        </w:div>
        <w:div w:id="1711109146">
          <w:marLeft w:val="0"/>
          <w:marRight w:val="0"/>
          <w:marTop w:val="0"/>
          <w:marBottom w:val="0"/>
          <w:divBdr>
            <w:top w:val="none" w:sz="0" w:space="0" w:color="auto"/>
            <w:left w:val="none" w:sz="0" w:space="0" w:color="auto"/>
            <w:bottom w:val="none" w:sz="0" w:space="0" w:color="auto"/>
            <w:right w:val="none" w:sz="0" w:space="0" w:color="auto"/>
          </w:divBdr>
        </w:div>
        <w:div w:id="1714695043">
          <w:marLeft w:val="0"/>
          <w:marRight w:val="0"/>
          <w:marTop w:val="0"/>
          <w:marBottom w:val="0"/>
          <w:divBdr>
            <w:top w:val="none" w:sz="0" w:space="0" w:color="auto"/>
            <w:left w:val="none" w:sz="0" w:space="0" w:color="auto"/>
            <w:bottom w:val="none" w:sz="0" w:space="0" w:color="auto"/>
            <w:right w:val="none" w:sz="0" w:space="0" w:color="auto"/>
          </w:divBdr>
        </w:div>
        <w:div w:id="1716390700">
          <w:marLeft w:val="0"/>
          <w:marRight w:val="0"/>
          <w:marTop w:val="0"/>
          <w:marBottom w:val="0"/>
          <w:divBdr>
            <w:top w:val="none" w:sz="0" w:space="0" w:color="auto"/>
            <w:left w:val="none" w:sz="0" w:space="0" w:color="auto"/>
            <w:bottom w:val="none" w:sz="0" w:space="0" w:color="auto"/>
            <w:right w:val="none" w:sz="0" w:space="0" w:color="auto"/>
          </w:divBdr>
        </w:div>
        <w:div w:id="1716462116">
          <w:marLeft w:val="0"/>
          <w:marRight w:val="0"/>
          <w:marTop w:val="0"/>
          <w:marBottom w:val="0"/>
          <w:divBdr>
            <w:top w:val="none" w:sz="0" w:space="0" w:color="auto"/>
            <w:left w:val="none" w:sz="0" w:space="0" w:color="auto"/>
            <w:bottom w:val="none" w:sz="0" w:space="0" w:color="auto"/>
            <w:right w:val="none" w:sz="0" w:space="0" w:color="auto"/>
          </w:divBdr>
        </w:div>
        <w:div w:id="1718581817">
          <w:marLeft w:val="0"/>
          <w:marRight w:val="0"/>
          <w:marTop w:val="0"/>
          <w:marBottom w:val="0"/>
          <w:divBdr>
            <w:top w:val="none" w:sz="0" w:space="0" w:color="auto"/>
            <w:left w:val="none" w:sz="0" w:space="0" w:color="auto"/>
            <w:bottom w:val="none" w:sz="0" w:space="0" w:color="auto"/>
            <w:right w:val="none" w:sz="0" w:space="0" w:color="auto"/>
          </w:divBdr>
        </w:div>
        <w:div w:id="1718893466">
          <w:marLeft w:val="0"/>
          <w:marRight w:val="0"/>
          <w:marTop w:val="0"/>
          <w:marBottom w:val="0"/>
          <w:divBdr>
            <w:top w:val="none" w:sz="0" w:space="0" w:color="auto"/>
            <w:left w:val="none" w:sz="0" w:space="0" w:color="auto"/>
            <w:bottom w:val="none" w:sz="0" w:space="0" w:color="auto"/>
            <w:right w:val="none" w:sz="0" w:space="0" w:color="auto"/>
          </w:divBdr>
        </w:div>
        <w:div w:id="1723795595">
          <w:marLeft w:val="0"/>
          <w:marRight w:val="0"/>
          <w:marTop w:val="0"/>
          <w:marBottom w:val="0"/>
          <w:divBdr>
            <w:top w:val="none" w:sz="0" w:space="0" w:color="auto"/>
            <w:left w:val="none" w:sz="0" w:space="0" w:color="auto"/>
            <w:bottom w:val="none" w:sz="0" w:space="0" w:color="auto"/>
            <w:right w:val="none" w:sz="0" w:space="0" w:color="auto"/>
          </w:divBdr>
        </w:div>
        <w:div w:id="1732727024">
          <w:marLeft w:val="0"/>
          <w:marRight w:val="0"/>
          <w:marTop w:val="0"/>
          <w:marBottom w:val="0"/>
          <w:divBdr>
            <w:top w:val="none" w:sz="0" w:space="0" w:color="auto"/>
            <w:left w:val="none" w:sz="0" w:space="0" w:color="auto"/>
            <w:bottom w:val="none" w:sz="0" w:space="0" w:color="auto"/>
            <w:right w:val="none" w:sz="0" w:space="0" w:color="auto"/>
          </w:divBdr>
        </w:div>
        <w:div w:id="1735543153">
          <w:marLeft w:val="0"/>
          <w:marRight w:val="0"/>
          <w:marTop w:val="0"/>
          <w:marBottom w:val="0"/>
          <w:divBdr>
            <w:top w:val="none" w:sz="0" w:space="0" w:color="auto"/>
            <w:left w:val="none" w:sz="0" w:space="0" w:color="auto"/>
            <w:bottom w:val="none" w:sz="0" w:space="0" w:color="auto"/>
            <w:right w:val="none" w:sz="0" w:space="0" w:color="auto"/>
          </w:divBdr>
        </w:div>
        <w:div w:id="1744910045">
          <w:marLeft w:val="0"/>
          <w:marRight w:val="0"/>
          <w:marTop w:val="0"/>
          <w:marBottom w:val="0"/>
          <w:divBdr>
            <w:top w:val="none" w:sz="0" w:space="0" w:color="auto"/>
            <w:left w:val="none" w:sz="0" w:space="0" w:color="auto"/>
            <w:bottom w:val="none" w:sz="0" w:space="0" w:color="auto"/>
            <w:right w:val="none" w:sz="0" w:space="0" w:color="auto"/>
          </w:divBdr>
        </w:div>
        <w:div w:id="1745755097">
          <w:marLeft w:val="0"/>
          <w:marRight w:val="0"/>
          <w:marTop w:val="0"/>
          <w:marBottom w:val="0"/>
          <w:divBdr>
            <w:top w:val="none" w:sz="0" w:space="0" w:color="auto"/>
            <w:left w:val="none" w:sz="0" w:space="0" w:color="auto"/>
            <w:bottom w:val="none" w:sz="0" w:space="0" w:color="auto"/>
            <w:right w:val="none" w:sz="0" w:space="0" w:color="auto"/>
          </w:divBdr>
        </w:div>
        <w:div w:id="1751543713">
          <w:marLeft w:val="0"/>
          <w:marRight w:val="0"/>
          <w:marTop w:val="0"/>
          <w:marBottom w:val="0"/>
          <w:divBdr>
            <w:top w:val="none" w:sz="0" w:space="0" w:color="auto"/>
            <w:left w:val="none" w:sz="0" w:space="0" w:color="auto"/>
            <w:bottom w:val="none" w:sz="0" w:space="0" w:color="auto"/>
            <w:right w:val="none" w:sz="0" w:space="0" w:color="auto"/>
          </w:divBdr>
        </w:div>
        <w:div w:id="1753432329">
          <w:marLeft w:val="0"/>
          <w:marRight w:val="0"/>
          <w:marTop w:val="0"/>
          <w:marBottom w:val="0"/>
          <w:divBdr>
            <w:top w:val="none" w:sz="0" w:space="0" w:color="auto"/>
            <w:left w:val="none" w:sz="0" w:space="0" w:color="auto"/>
            <w:bottom w:val="none" w:sz="0" w:space="0" w:color="auto"/>
            <w:right w:val="none" w:sz="0" w:space="0" w:color="auto"/>
          </w:divBdr>
        </w:div>
        <w:div w:id="1753698211">
          <w:marLeft w:val="0"/>
          <w:marRight w:val="0"/>
          <w:marTop w:val="0"/>
          <w:marBottom w:val="0"/>
          <w:divBdr>
            <w:top w:val="none" w:sz="0" w:space="0" w:color="auto"/>
            <w:left w:val="none" w:sz="0" w:space="0" w:color="auto"/>
            <w:bottom w:val="none" w:sz="0" w:space="0" w:color="auto"/>
            <w:right w:val="none" w:sz="0" w:space="0" w:color="auto"/>
          </w:divBdr>
        </w:div>
        <w:div w:id="1755785072">
          <w:marLeft w:val="0"/>
          <w:marRight w:val="0"/>
          <w:marTop w:val="0"/>
          <w:marBottom w:val="0"/>
          <w:divBdr>
            <w:top w:val="none" w:sz="0" w:space="0" w:color="auto"/>
            <w:left w:val="none" w:sz="0" w:space="0" w:color="auto"/>
            <w:bottom w:val="none" w:sz="0" w:space="0" w:color="auto"/>
            <w:right w:val="none" w:sz="0" w:space="0" w:color="auto"/>
          </w:divBdr>
        </w:div>
        <w:div w:id="1761756774">
          <w:marLeft w:val="0"/>
          <w:marRight w:val="0"/>
          <w:marTop w:val="0"/>
          <w:marBottom w:val="0"/>
          <w:divBdr>
            <w:top w:val="none" w:sz="0" w:space="0" w:color="auto"/>
            <w:left w:val="none" w:sz="0" w:space="0" w:color="auto"/>
            <w:bottom w:val="none" w:sz="0" w:space="0" w:color="auto"/>
            <w:right w:val="none" w:sz="0" w:space="0" w:color="auto"/>
          </w:divBdr>
        </w:div>
        <w:div w:id="1761874268">
          <w:marLeft w:val="0"/>
          <w:marRight w:val="0"/>
          <w:marTop w:val="0"/>
          <w:marBottom w:val="0"/>
          <w:divBdr>
            <w:top w:val="none" w:sz="0" w:space="0" w:color="auto"/>
            <w:left w:val="none" w:sz="0" w:space="0" w:color="auto"/>
            <w:bottom w:val="none" w:sz="0" w:space="0" w:color="auto"/>
            <w:right w:val="none" w:sz="0" w:space="0" w:color="auto"/>
          </w:divBdr>
        </w:div>
        <w:div w:id="1765807057">
          <w:marLeft w:val="0"/>
          <w:marRight w:val="0"/>
          <w:marTop w:val="0"/>
          <w:marBottom w:val="0"/>
          <w:divBdr>
            <w:top w:val="none" w:sz="0" w:space="0" w:color="auto"/>
            <w:left w:val="none" w:sz="0" w:space="0" w:color="auto"/>
            <w:bottom w:val="none" w:sz="0" w:space="0" w:color="auto"/>
            <w:right w:val="none" w:sz="0" w:space="0" w:color="auto"/>
          </w:divBdr>
        </w:div>
        <w:div w:id="1766683686">
          <w:marLeft w:val="0"/>
          <w:marRight w:val="0"/>
          <w:marTop w:val="0"/>
          <w:marBottom w:val="0"/>
          <w:divBdr>
            <w:top w:val="none" w:sz="0" w:space="0" w:color="auto"/>
            <w:left w:val="none" w:sz="0" w:space="0" w:color="auto"/>
            <w:bottom w:val="none" w:sz="0" w:space="0" w:color="auto"/>
            <w:right w:val="none" w:sz="0" w:space="0" w:color="auto"/>
          </w:divBdr>
        </w:div>
        <w:div w:id="1772118680">
          <w:marLeft w:val="0"/>
          <w:marRight w:val="0"/>
          <w:marTop w:val="0"/>
          <w:marBottom w:val="0"/>
          <w:divBdr>
            <w:top w:val="none" w:sz="0" w:space="0" w:color="auto"/>
            <w:left w:val="none" w:sz="0" w:space="0" w:color="auto"/>
            <w:bottom w:val="none" w:sz="0" w:space="0" w:color="auto"/>
            <w:right w:val="none" w:sz="0" w:space="0" w:color="auto"/>
          </w:divBdr>
        </w:div>
        <w:div w:id="1772167218">
          <w:marLeft w:val="0"/>
          <w:marRight w:val="0"/>
          <w:marTop w:val="0"/>
          <w:marBottom w:val="0"/>
          <w:divBdr>
            <w:top w:val="none" w:sz="0" w:space="0" w:color="auto"/>
            <w:left w:val="none" w:sz="0" w:space="0" w:color="auto"/>
            <w:bottom w:val="none" w:sz="0" w:space="0" w:color="auto"/>
            <w:right w:val="none" w:sz="0" w:space="0" w:color="auto"/>
          </w:divBdr>
        </w:div>
        <w:div w:id="1772697707">
          <w:marLeft w:val="0"/>
          <w:marRight w:val="0"/>
          <w:marTop w:val="0"/>
          <w:marBottom w:val="0"/>
          <w:divBdr>
            <w:top w:val="none" w:sz="0" w:space="0" w:color="auto"/>
            <w:left w:val="none" w:sz="0" w:space="0" w:color="auto"/>
            <w:bottom w:val="none" w:sz="0" w:space="0" w:color="auto"/>
            <w:right w:val="none" w:sz="0" w:space="0" w:color="auto"/>
          </w:divBdr>
        </w:div>
        <w:div w:id="1774207505">
          <w:marLeft w:val="0"/>
          <w:marRight w:val="0"/>
          <w:marTop w:val="0"/>
          <w:marBottom w:val="0"/>
          <w:divBdr>
            <w:top w:val="none" w:sz="0" w:space="0" w:color="auto"/>
            <w:left w:val="none" w:sz="0" w:space="0" w:color="auto"/>
            <w:bottom w:val="none" w:sz="0" w:space="0" w:color="auto"/>
            <w:right w:val="none" w:sz="0" w:space="0" w:color="auto"/>
          </w:divBdr>
        </w:div>
        <w:div w:id="1775125410">
          <w:marLeft w:val="0"/>
          <w:marRight w:val="0"/>
          <w:marTop w:val="0"/>
          <w:marBottom w:val="0"/>
          <w:divBdr>
            <w:top w:val="none" w:sz="0" w:space="0" w:color="auto"/>
            <w:left w:val="none" w:sz="0" w:space="0" w:color="auto"/>
            <w:bottom w:val="none" w:sz="0" w:space="0" w:color="auto"/>
            <w:right w:val="none" w:sz="0" w:space="0" w:color="auto"/>
          </w:divBdr>
        </w:div>
        <w:div w:id="1785268101">
          <w:marLeft w:val="0"/>
          <w:marRight w:val="0"/>
          <w:marTop w:val="0"/>
          <w:marBottom w:val="0"/>
          <w:divBdr>
            <w:top w:val="none" w:sz="0" w:space="0" w:color="auto"/>
            <w:left w:val="none" w:sz="0" w:space="0" w:color="auto"/>
            <w:bottom w:val="none" w:sz="0" w:space="0" w:color="auto"/>
            <w:right w:val="none" w:sz="0" w:space="0" w:color="auto"/>
          </w:divBdr>
        </w:div>
        <w:div w:id="1788769302">
          <w:marLeft w:val="0"/>
          <w:marRight w:val="0"/>
          <w:marTop w:val="0"/>
          <w:marBottom w:val="0"/>
          <w:divBdr>
            <w:top w:val="none" w:sz="0" w:space="0" w:color="auto"/>
            <w:left w:val="none" w:sz="0" w:space="0" w:color="auto"/>
            <w:bottom w:val="none" w:sz="0" w:space="0" w:color="auto"/>
            <w:right w:val="none" w:sz="0" w:space="0" w:color="auto"/>
          </w:divBdr>
        </w:div>
        <w:div w:id="1789470840">
          <w:marLeft w:val="0"/>
          <w:marRight w:val="0"/>
          <w:marTop w:val="0"/>
          <w:marBottom w:val="0"/>
          <w:divBdr>
            <w:top w:val="none" w:sz="0" w:space="0" w:color="auto"/>
            <w:left w:val="none" w:sz="0" w:space="0" w:color="auto"/>
            <w:bottom w:val="none" w:sz="0" w:space="0" w:color="auto"/>
            <w:right w:val="none" w:sz="0" w:space="0" w:color="auto"/>
          </w:divBdr>
        </w:div>
        <w:div w:id="1792554866">
          <w:marLeft w:val="0"/>
          <w:marRight w:val="0"/>
          <w:marTop w:val="0"/>
          <w:marBottom w:val="0"/>
          <w:divBdr>
            <w:top w:val="none" w:sz="0" w:space="0" w:color="auto"/>
            <w:left w:val="none" w:sz="0" w:space="0" w:color="auto"/>
            <w:bottom w:val="none" w:sz="0" w:space="0" w:color="auto"/>
            <w:right w:val="none" w:sz="0" w:space="0" w:color="auto"/>
          </w:divBdr>
        </w:div>
        <w:div w:id="1793130904">
          <w:marLeft w:val="0"/>
          <w:marRight w:val="0"/>
          <w:marTop w:val="0"/>
          <w:marBottom w:val="0"/>
          <w:divBdr>
            <w:top w:val="none" w:sz="0" w:space="0" w:color="auto"/>
            <w:left w:val="none" w:sz="0" w:space="0" w:color="auto"/>
            <w:bottom w:val="none" w:sz="0" w:space="0" w:color="auto"/>
            <w:right w:val="none" w:sz="0" w:space="0" w:color="auto"/>
          </w:divBdr>
        </w:div>
        <w:div w:id="1802109176">
          <w:marLeft w:val="0"/>
          <w:marRight w:val="0"/>
          <w:marTop w:val="0"/>
          <w:marBottom w:val="0"/>
          <w:divBdr>
            <w:top w:val="none" w:sz="0" w:space="0" w:color="auto"/>
            <w:left w:val="none" w:sz="0" w:space="0" w:color="auto"/>
            <w:bottom w:val="none" w:sz="0" w:space="0" w:color="auto"/>
            <w:right w:val="none" w:sz="0" w:space="0" w:color="auto"/>
          </w:divBdr>
        </w:div>
        <w:div w:id="1804080837">
          <w:marLeft w:val="0"/>
          <w:marRight w:val="0"/>
          <w:marTop w:val="0"/>
          <w:marBottom w:val="0"/>
          <w:divBdr>
            <w:top w:val="none" w:sz="0" w:space="0" w:color="auto"/>
            <w:left w:val="none" w:sz="0" w:space="0" w:color="auto"/>
            <w:bottom w:val="none" w:sz="0" w:space="0" w:color="auto"/>
            <w:right w:val="none" w:sz="0" w:space="0" w:color="auto"/>
          </w:divBdr>
        </w:div>
        <w:div w:id="1805461256">
          <w:marLeft w:val="0"/>
          <w:marRight w:val="0"/>
          <w:marTop w:val="0"/>
          <w:marBottom w:val="0"/>
          <w:divBdr>
            <w:top w:val="none" w:sz="0" w:space="0" w:color="auto"/>
            <w:left w:val="none" w:sz="0" w:space="0" w:color="auto"/>
            <w:bottom w:val="none" w:sz="0" w:space="0" w:color="auto"/>
            <w:right w:val="none" w:sz="0" w:space="0" w:color="auto"/>
          </w:divBdr>
        </w:div>
        <w:div w:id="1819608239">
          <w:marLeft w:val="0"/>
          <w:marRight w:val="0"/>
          <w:marTop w:val="0"/>
          <w:marBottom w:val="0"/>
          <w:divBdr>
            <w:top w:val="none" w:sz="0" w:space="0" w:color="auto"/>
            <w:left w:val="none" w:sz="0" w:space="0" w:color="auto"/>
            <w:bottom w:val="none" w:sz="0" w:space="0" w:color="auto"/>
            <w:right w:val="none" w:sz="0" w:space="0" w:color="auto"/>
          </w:divBdr>
        </w:div>
        <w:div w:id="1829134070">
          <w:marLeft w:val="0"/>
          <w:marRight w:val="0"/>
          <w:marTop w:val="0"/>
          <w:marBottom w:val="0"/>
          <w:divBdr>
            <w:top w:val="none" w:sz="0" w:space="0" w:color="auto"/>
            <w:left w:val="none" w:sz="0" w:space="0" w:color="auto"/>
            <w:bottom w:val="none" w:sz="0" w:space="0" w:color="auto"/>
            <w:right w:val="none" w:sz="0" w:space="0" w:color="auto"/>
          </w:divBdr>
        </w:div>
        <w:div w:id="1830897801">
          <w:marLeft w:val="0"/>
          <w:marRight w:val="0"/>
          <w:marTop w:val="0"/>
          <w:marBottom w:val="0"/>
          <w:divBdr>
            <w:top w:val="none" w:sz="0" w:space="0" w:color="auto"/>
            <w:left w:val="none" w:sz="0" w:space="0" w:color="auto"/>
            <w:bottom w:val="none" w:sz="0" w:space="0" w:color="auto"/>
            <w:right w:val="none" w:sz="0" w:space="0" w:color="auto"/>
          </w:divBdr>
        </w:div>
        <w:div w:id="1837454338">
          <w:marLeft w:val="0"/>
          <w:marRight w:val="0"/>
          <w:marTop w:val="0"/>
          <w:marBottom w:val="0"/>
          <w:divBdr>
            <w:top w:val="none" w:sz="0" w:space="0" w:color="auto"/>
            <w:left w:val="none" w:sz="0" w:space="0" w:color="auto"/>
            <w:bottom w:val="none" w:sz="0" w:space="0" w:color="auto"/>
            <w:right w:val="none" w:sz="0" w:space="0" w:color="auto"/>
          </w:divBdr>
        </w:div>
        <w:div w:id="1841895507">
          <w:marLeft w:val="0"/>
          <w:marRight w:val="0"/>
          <w:marTop w:val="0"/>
          <w:marBottom w:val="0"/>
          <w:divBdr>
            <w:top w:val="none" w:sz="0" w:space="0" w:color="auto"/>
            <w:left w:val="none" w:sz="0" w:space="0" w:color="auto"/>
            <w:bottom w:val="none" w:sz="0" w:space="0" w:color="auto"/>
            <w:right w:val="none" w:sz="0" w:space="0" w:color="auto"/>
          </w:divBdr>
        </w:div>
        <w:div w:id="1843426988">
          <w:marLeft w:val="0"/>
          <w:marRight w:val="0"/>
          <w:marTop w:val="0"/>
          <w:marBottom w:val="0"/>
          <w:divBdr>
            <w:top w:val="none" w:sz="0" w:space="0" w:color="auto"/>
            <w:left w:val="none" w:sz="0" w:space="0" w:color="auto"/>
            <w:bottom w:val="none" w:sz="0" w:space="0" w:color="auto"/>
            <w:right w:val="none" w:sz="0" w:space="0" w:color="auto"/>
          </w:divBdr>
        </w:div>
        <w:div w:id="1848400716">
          <w:marLeft w:val="0"/>
          <w:marRight w:val="0"/>
          <w:marTop w:val="0"/>
          <w:marBottom w:val="0"/>
          <w:divBdr>
            <w:top w:val="none" w:sz="0" w:space="0" w:color="auto"/>
            <w:left w:val="none" w:sz="0" w:space="0" w:color="auto"/>
            <w:bottom w:val="none" w:sz="0" w:space="0" w:color="auto"/>
            <w:right w:val="none" w:sz="0" w:space="0" w:color="auto"/>
          </w:divBdr>
        </w:div>
        <w:div w:id="1848976880">
          <w:marLeft w:val="0"/>
          <w:marRight w:val="0"/>
          <w:marTop w:val="0"/>
          <w:marBottom w:val="0"/>
          <w:divBdr>
            <w:top w:val="none" w:sz="0" w:space="0" w:color="auto"/>
            <w:left w:val="none" w:sz="0" w:space="0" w:color="auto"/>
            <w:bottom w:val="none" w:sz="0" w:space="0" w:color="auto"/>
            <w:right w:val="none" w:sz="0" w:space="0" w:color="auto"/>
          </w:divBdr>
        </w:div>
        <w:div w:id="1849828365">
          <w:marLeft w:val="0"/>
          <w:marRight w:val="0"/>
          <w:marTop w:val="0"/>
          <w:marBottom w:val="0"/>
          <w:divBdr>
            <w:top w:val="none" w:sz="0" w:space="0" w:color="auto"/>
            <w:left w:val="none" w:sz="0" w:space="0" w:color="auto"/>
            <w:bottom w:val="none" w:sz="0" w:space="0" w:color="auto"/>
            <w:right w:val="none" w:sz="0" w:space="0" w:color="auto"/>
          </w:divBdr>
        </w:div>
        <w:div w:id="1851290791">
          <w:marLeft w:val="0"/>
          <w:marRight w:val="0"/>
          <w:marTop w:val="0"/>
          <w:marBottom w:val="0"/>
          <w:divBdr>
            <w:top w:val="none" w:sz="0" w:space="0" w:color="auto"/>
            <w:left w:val="none" w:sz="0" w:space="0" w:color="auto"/>
            <w:bottom w:val="none" w:sz="0" w:space="0" w:color="auto"/>
            <w:right w:val="none" w:sz="0" w:space="0" w:color="auto"/>
          </w:divBdr>
        </w:div>
        <w:div w:id="1851481205">
          <w:marLeft w:val="0"/>
          <w:marRight w:val="0"/>
          <w:marTop w:val="0"/>
          <w:marBottom w:val="0"/>
          <w:divBdr>
            <w:top w:val="none" w:sz="0" w:space="0" w:color="auto"/>
            <w:left w:val="none" w:sz="0" w:space="0" w:color="auto"/>
            <w:bottom w:val="none" w:sz="0" w:space="0" w:color="auto"/>
            <w:right w:val="none" w:sz="0" w:space="0" w:color="auto"/>
          </w:divBdr>
        </w:div>
        <w:div w:id="1851983922">
          <w:marLeft w:val="0"/>
          <w:marRight w:val="0"/>
          <w:marTop w:val="0"/>
          <w:marBottom w:val="0"/>
          <w:divBdr>
            <w:top w:val="none" w:sz="0" w:space="0" w:color="auto"/>
            <w:left w:val="none" w:sz="0" w:space="0" w:color="auto"/>
            <w:bottom w:val="none" w:sz="0" w:space="0" w:color="auto"/>
            <w:right w:val="none" w:sz="0" w:space="0" w:color="auto"/>
          </w:divBdr>
        </w:div>
        <w:div w:id="1851988649">
          <w:marLeft w:val="0"/>
          <w:marRight w:val="0"/>
          <w:marTop w:val="0"/>
          <w:marBottom w:val="0"/>
          <w:divBdr>
            <w:top w:val="none" w:sz="0" w:space="0" w:color="auto"/>
            <w:left w:val="none" w:sz="0" w:space="0" w:color="auto"/>
            <w:bottom w:val="none" w:sz="0" w:space="0" w:color="auto"/>
            <w:right w:val="none" w:sz="0" w:space="0" w:color="auto"/>
          </w:divBdr>
        </w:div>
        <w:div w:id="1851990583">
          <w:marLeft w:val="0"/>
          <w:marRight w:val="0"/>
          <w:marTop w:val="0"/>
          <w:marBottom w:val="0"/>
          <w:divBdr>
            <w:top w:val="none" w:sz="0" w:space="0" w:color="auto"/>
            <w:left w:val="none" w:sz="0" w:space="0" w:color="auto"/>
            <w:bottom w:val="none" w:sz="0" w:space="0" w:color="auto"/>
            <w:right w:val="none" w:sz="0" w:space="0" w:color="auto"/>
          </w:divBdr>
        </w:div>
        <w:div w:id="1852407786">
          <w:marLeft w:val="0"/>
          <w:marRight w:val="0"/>
          <w:marTop w:val="0"/>
          <w:marBottom w:val="0"/>
          <w:divBdr>
            <w:top w:val="none" w:sz="0" w:space="0" w:color="auto"/>
            <w:left w:val="none" w:sz="0" w:space="0" w:color="auto"/>
            <w:bottom w:val="none" w:sz="0" w:space="0" w:color="auto"/>
            <w:right w:val="none" w:sz="0" w:space="0" w:color="auto"/>
          </w:divBdr>
        </w:div>
        <w:div w:id="1852449926">
          <w:marLeft w:val="0"/>
          <w:marRight w:val="0"/>
          <w:marTop w:val="0"/>
          <w:marBottom w:val="0"/>
          <w:divBdr>
            <w:top w:val="none" w:sz="0" w:space="0" w:color="auto"/>
            <w:left w:val="none" w:sz="0" w:space="0" w:color="auto"/>
            <w:bottom w:val="none" w:sz="0" w:space="0" w:color="auto"/>
            <w:right w:val="none" w:sz="0" w:space="0" w:color="auto"/>
          </w:divBdr>
        </w:div>
        <w:div w:id="1853179963">
          <w:marLeft w:val="0"/>
          <w:marRight w:val="0"/>
          <w:marTop w:val="0"/>
          <w:marBottom w:val="0"/>
          <w:divBdr>
            <w:top w:val="none" w:sz="0" w:space="0" w:color="auto"/>
            <w:left w:val="none" w:sz="0" w:space="0" w:color="auto"/>
            <w:bottom w:val="none" w:sz="0" w:space="0" w:color="auto"/>
            <w:right w:val="none" w:sz="0" w:space="0" w:color="auto"/>
          </w:divBdr>
        </w:div>
        <w:div w:id="1853302895">
          <w:marLeft w:val="0"/>
          <w:marRight w:val="0"/>
          <w:marTop w:val="0"/>
          <w:marBottom w:val="0"/>
          <w:divBdr>
            <w:top w:val="none" w:sz="0" w:space="0" w:color="auto"/>
            <w:left w:val="none" w:sz="0" w:space="0" w:color="auto"/>
            <w:bottom w:val="none" w:sz="0" w:space="0" w:color="auto"/>
            <w:right w:val="none" w:sz="0" w:space="0" w:color="auto"/>
          </w:divBdr>
        </w:div>
        <w:div w:id="1854302869">
          <w:marLeft w:val="0"/>
          <w:marRight w:val="0"/>
          <w:marTop w:val="0"/>
          <w:marBottom w:val="0"/>
          <w:divBdr>
            <w:top w:val="none" w:sz="0" w:space="0" w:color="auto"/>
            <w:left w:val="none" w:sz="0" w:space="0" w:color="auto"/>
            <w:bottom w:val="none" w:sz="0" w:space="0" w:color="auto"/>
            <w:right w:val="none" w:sz="0" w:space="0" w:color="auto"/>
          </w:divBdr>
        </w:div>
        <w:div w:id="1856190882">
          <w:marLeft w:val="0"/>
          <w:marRight w:val="0"/>
          <w:marTop w:val="0"/>
          <w:marBottom w:val="0"/>
          <w:divBdr>
            <w:top w:val="none" w:sz="0" w:space="0" w:color="auto"/>
            <w:left w:val="none" w:sz="0" w:space="0" w:color="auto"/>
            <w:bottom w:val="none" w:sz="0" w:space="0" w:color="auto"/>
            <w:right w:val="none" w:sz="0" w:space="0" w:color="auto"/>
          </w:divBdr>
        </w:div>
        <w:div w:id="1858692577">
          <w:marLeft w:val="0"/>
          <w:marRight w:val="0"/>
          <w:marTop w:val="0"/>
          <w:marBottom w:val="0"/>
          <w:divBdr>
            <w:top w:val="none" w:sz="0" w:space="0" w:color="auto"/>
            <w:left w:val="none" w:sz="0" w:space="0" w:color="auto"/>
            <w:bottom w:val="none" w:sz="0" w:space="0" w:color="auto"/>
            <w:right w:val="none" w:sz="0" w:space="0" w:color="auto"/>
          </w:divBdr>
        </w:div>
        <w:div w:id="1861433251">
          <w:marLeft w:val="0"/>
          <w:marRight w:val="0"/>
          <w:marTop w:val="0"/>
          <w:marBottom w:val="0"/>
          <w:divBdr>
            <w:top w:val="none" w:sz="0" w:space="0" w:color="auto"/>
            <w:left w:val="none" w:sz="0" w:space="0" w:color="auto"/>
            <w:bottom w:val="none" w:sz="0" w:space="0" w:color="auto"/>
            <w:right w:val="none" w:sz="0" w:space="0" w:color="auto"/>
          </w:divBdr>
        </w:div>
        <w:div w:id="1863395122">
          <w:marLeft w:val="0"/>
          <w:marRight w:val="0"/>
          <w:marTop w:val="0"/>
          <w:marBottom w:val="0"/>
          <w:divBdr>
            <w:top w:val="none" w:sz="0" w:space="0" w:color="auto"/>
            <w:left w:val="none" w:sz="0" w:space="0" w:color="auto"/>
            <w:bottom w:val="none" w:sz="0" w:space="0" w:color="auto"/>
            <w:right w:val="none" w:sz="0" w:space="0" w:color="auto"/>
          </w:divBdr>
        </w:div>
        <w:div w:id="1869759676">
          <w:marLeft w:val="0"/>
          <w:marRight w:val="0"/>
          <w:marTop w:val="0"/>
          <w:marBottom w:val="0"/>
          <w:divBdr>
            <w:top w:val="none" w:sz="0" w:space="0" w:color="auto"/>
            <w:left w:val="none" w:sz="0" w:space="0" w:color="auto"/>
            <w:bottom w:val="none" w:sz="0" w:space="0" w:color="auto"/>
            <w:right w:val="none" w:sz="0" w:space="0" w:color="auto"/>
          </w:divBdr>
        </w:div>
        <w:div w:id="1872303740">
          <w:marLeft w:val="0"/>
          <w:marRight w:val="0"/>
          <w:marTop w:val="0"/>
          <w:marBottom w:val="0"/>
          <w:divBdr>
            <w:top w:val="none" w:sz="0" w:space="0" w:color="auto"/>
            <w:left w:val="none" w:sz="0" w:space="0" w:color="auto"/>
            <w:bottom w:val="none" w:sz="0" w:space="0" w:color="auto"/>
            <w:right w:val="none" w:sz="0" w:space="0" w:color="auto"/>
          </w:divBdr>
        </w:div>
        <w:div w:id="1874145132">
          <w:marLeft w:val="0"/>
          <w:marRight w:val="0"/>
          <w:marTop w:val="0"/>
          <w:marBottom w:val="0"/>
          <w:divBdr>
            <w:top w:val="none" w:sz="0" w:space="0" w:color="auto"/>
            <w:left w:val="none" w:sz="0" w:space="0" w:color="auto"/>
            <w:bottom w:val="none" w:sz="0" w:space="0" w:color="auto"/>
            <w:right w:val="none" w:sz="0" w:space="0" w:color="auto"/>
          </w:divBdr>
        </w:div>
        <w:div w:id="1876041812">
          <w:marLeft w:val="0"/>
          <w:marRight w:val="0"/>
          <w:marTop w:val="0"/>
          <w:marBottom w:val="0"/>
          <w:divBdr>
            <w:top w:val="none" w:sz="0" w:space="0" w:color="auto"/>
            <w:left w:val="none" w:sz="0" w:space="0" w:color="auto"/>
            <w:bottom w:val="none" w:sz="0" w:space="0" w:color="auto"/>
            <w:right w:val="none" w:sz="0" w:space="0" w:color="auto"/>
          </w:divBdr>
        </w:div>
        <w:div w:id="1878616243">
          <w:marLeft w:val="0"/>
          <w:marRight w:val="0"/>
          <w:marTop w:val="0"/>
          <w:marBottom w:val="0"/>
          <w:divBdr>
            <w:top w:val="none" w:sz="0" w:space="0" w:color="auto"/>
            <w:left w:val="none" w:sz="0" w:space="0" w:color="auto"/>
            <w:bottom w:val="none" w:sz="0" w:space="0" w:color="auto"/>
            <w:right w:val="none" w:sz="0" w:space="0" w:color="auto"/>
          </w:divBdr>
        </w:div>
        <w:div w:id="1882207317">
          <w:marLeft w:val="0"/>
          <w:marRight w:val="0"/>
          <w:marTop w:val="0"/>
          <w:marBottom w:val="0"/>
          <w:divBdr>
            <w:top w:val="none" w:sz="0" w:space="0" w:color="auto"/>
            <w:left w:val="none" w:sz="0" w:space="0" w:color="auto"/>
            <w:bottom w:val="none" w:sz="0" w:space="0" w:color="auto"/>
            <w:right w:val="none" w:sz="0" w:space="0" w:color="auto"/>
          </w:divBdr>
        </w:div>
        <w:div w:id="1883707930">
          <w:marLeft w:val="0"/>
          <w:marRight w:val="0"/>
          <w:marTop w:val="0"/>
          <w:marBottom w:val="0"/>
          <w:divBdr>
            <w:top w:val="none" w:sz="0" w:space="0" w:color="auto"/>
            <w:left w:val="none" w:sz="0" w:space="0" w:color="auto"/>
            <w:bottom w:val="none" w:sz="0" w:space="0" w:color="auto"/>
            <w:right w:val="none" w:sz="0" w:space="0" w:color="auto"/>
          </w:divBdr>
        </w:div>
        <w:div w:id="1885555721">
          <w:marLeft w:val="0"/>
          <w:marRight w:val="0"/>
          <w:marTop w:val="0"/>
          <w:marBottom w:val="0"/>
          <w:divBdr>
            <w:top w:val="none" w:sz="0" w:space="0" w:color="auto"/>
            <w:left w:val="none" w:sz="0" w:space="0" w:color="auto"/>
            <w:bottom w:val="none" w:sz="0" w:space="0" w:color="auto"/>
            <w:right w:val="none" w:sz="0" w:space="0" w:color="auto"/>
          </w:divBdr>
        </w:div>
        <w:div w:id="1887180151">
          <w:marLeft w:val="0"/>
          <w:marRight w:val="0"/>
          <w:marTop w:val="0"/>
          <w:marBottom w:val="0"/>
          <w:divBdr>
            <w:top w:val="none" w:sz="0" w:space="0" w:color="auto"/>
            <w:left w:val="none" w:sz="0" w:space="0" w:color="auto"/>
            <w:bottom w:val="none" w:sz="0" w:space="0" w:color="auto"/>
            <w:right w:val="none" w:sz="0" w:space="0" w:color="auto"/>
          </w:divBdr>
        </w:div>
        <w:div w:id="1889341249">
          <w:marLeft w:val="0"/>
          <w:marRight w:val="0"/>
          <w:marTop w:val="0"/>
          <w:marBottom w:val="0"/>
          <w:divBdr>
            <w:top w:val="none" w:sz="0" w:space="0" w:color="auto"/>
            <w:left w:val="none" w:sz="0" w:space="0" w:color="auto"/>
            <w:bottom w:val="none" w:sz="0" w:space="0" w:color="auto"/>
            <w:right w:val="none" w:sz="0" w:space="0" w:color="auto"/>
          </w:divBdr>
        </w:div>
        <w:div w:id="1890847397">
          <w:marLeft w:val="0"/>
          <w:marRight w:val="0"/>
          <w:marTop w:val="0"/>
          <w:marBottom w:val="0"/>
          <w:divBdr>
            <w:top w:val="none" w:sz="0" w:space="0" w:color="auto"/>
            <w:left w:val="none" w:sz="0" w:space="0" w:color="auto"/>
            <w:bottom w:val="none" w:sz="0" w:space="0" w:color="auto"/>
            <w:right w:val="none" w:sz="0" w:space="0" w:color="auto"/>
          </w:divBdr>
        </w:div>
        <w:div w:id="1891771465">
          <w:marLeft w:val="0"/>
          <w:marRight w:val="0"/>
          <w:marTop w:val="0"/>
          <w:marBottom w:val="0"/>
          <w:divBdr>
            <w:top w:val="none" w:sz="0" w:space="0" w:color="auto"/>
            <w:left w:val="none" w:sz="0" w:space="0" w:color="auto"/>
            <w:bottom w:val="none" w:sz="0" w:space="0" w:color="auto"/>
            <w:right w:val="none" w:sz="0" w:space="0" w:color="auto"/>
          </w:divBdr>
        </w:div>
        <w:div w:id="1891917115">
          <w:marLeft w:val="0"/>
          <w:marRight w:val="0"/>
          <w:marTop w:val="0"/>
          <w:marBottom w:val="0"/>
          <w:divBdr>
            <w:top w:val="none" w:sz="0" w:space="0" w:color="auto"/>
            <w:left w:val="none" w:sz="0" w:space="0" w:color="auto"/>
            <w:bottom w:val="none" w:sz="0" w:space="0" w:color="auto"/>
            <w:right w:val="none" w:sz="0" w:space="0" w:color="auto"/>
          </w:divBdr>
        </w:div>
        <w:div w:id="1892616005">
          <w:marLeft w:val="0"/>
          <w:marRight w:val="0"/>
          <w:marTop w:val="0"/>
          <w:marBottom w:val="0"/>
          <w:divBdr>
            <w:top w:val="none" w:sz="0" w:space="0" w:color="auto"/>
            <w:left w:val="none" w:sz="0" w:space="0" w:color="auto"/>
            <w:bottom w:val="none" w:sz="0" w:space="0" w:color="auto"/>
            <w:right w:val="none" w:sz="0" w:space="0" w:color="auto"/>
          </w:divBdr>
        </w:div>
        <w:div w:id="1909655960">
          <w:marLeft w:val="0"/>
          <w:marRight w:val="0"/>
          <w:marTop w:val="0"/>
          <w:marBottom w:val="0"/>
          <w:divBdr>
            <w:top w:val="none" w:sz="0" w:space="0" w:color="auto"/>
            <w:left w:val="none" w:sz="0" w:space="0" w:color="auto"/>
            <w:bottom w:val="none" w:sz="0" w:space="0" w:color="auto"/>
            <w:right w:val="none" w:sz="0" w:space="0" w:color="auto"/>
          </w:divBdr>
        </w:div>
        <w:div w:id="1914926202">
          <w:marLeft w:val="0"/>
          <w:marRight w:val="0"/>
          <w:marTop w:val="0"/>
          <w:marBottom w:val="0"/>
          <w:divBdr>
            <w:top w:val="none" w:sz="0" w:space="0" w:color="auto"/>
            <w:left w:val="none" w:sz="0" w:space="0" w:color="auto"/>
            <w:bottom w:val="none" w:sz="0" w:space="0" w:color="auto"/>
            <w:right w:val="none" w:sz="0" w:space="0" w:color="auto"/>
          </w:divBdr>
        </w:div>
        <w:div w:id="1917937256">
          <w:marLeft w:val="0"/>
          <w:marRight w:val="0"/>
          <w:marTop w:val="0"/>
          <w:marBottom w:val="0"/>
          <w:divBdr>
            <w:top w:val="none" w:sz="0" w:space="0" w:color="auto"/>
            <w:left w:val="none" w:sz="0" w:space="0" w:color="auto"/>
            <w:bottom w:val="none" w:sz="0" w:space="0" w:color="auto"/>
            <w:right w:val="none" w:sz="0" w:space="0" w:color="auto"/>
          </w:divBdr>
        </w:div>
        <w:div w:id="1921060496">
          <w:marLeft w:val="0"/>
          <w:marRight w:val="0"/>
          <w:marTop w:val="0"/>
          <w:marBottom w:val="0"/>
          <w:divBdr>
            <w:top w:val="none" w:sz="0" w:space="0" w:color="auto"/>
            <w:left w:val="none" w:sz="0" w:space="0" w:color="auto"/>
            <w:bottom w:val="none" w:sz="0" w:space="0" w:color="auto"/>
            <w:right w:val="none" w:sz="0" w:space="0" w:color="auto"/>
          </w:divBdr>
        </w:div>
        <w:div w:id="1922519170">
          <w:marLeft w:val="0"/>
          <w:marRight w:val="0"/>
          <w:marTop w:val="0"/>
          <w:marBottom w:val="0"/>
          <w:divBdr>
            <w:top w:val="none" w:sz="0" w:space="0" w:color="auto"/>
            <w:left w:val="none" w:sz="0" w:space="0" w:color="auto"/>
            <w:bottom w:val="none" w:sz="0" w:space="0" w:color="auto"/>
            <w:right w:val="none" w:sz="0" w:space="0" w:color="auto"/>
          </w:divBdr>
        </w:div>
        <w:div w:id="1923029827">
          <w:marLeft w:val="0"/>
          <w:marRight w:val="0"/>
          <w:marTop w:val="0"/>
          <w:marBottom w:val="0"/>
          <w:divBdr>
            <w:top w:val="none" w:sz="0" w:space="0" w:color="auto"/>
            <w:left w:val="none" w:sz="0" w:space="0" w:color="auto"/>
            <w:bottom w:val="none" w:sz="0" w:space="0" w:color="auto"/>
            <w:right w:val="none" w:sz="0" w:space="0" w:color="auto"/>
          </w:divBdr>
        </w:div>
        <w:div w:id="1923176042">
          <w:marLeft w:val="0"/>
          <w:marRight w:val="0"/>
          <w:marTop w:val="0"/>
          <w:marBottom w:val="0"/>
          <w:divBdr>
            <w:top w:val="none" w:sz="0" w:space="0" w:color="auto"/>
            <w:left w:val="none" w:sz="0" w:space="0" w:color="auto"/>
            <w:bottom w:val="none" w:sz="0" w:space="0" w:color="auto"/>
            <w:right w:val="none" w:sz="0" w:space="0" w:color="auto"/>
          </w:divBdr>
        </w:div>
        <w:div w:id="1927154265">
          <w:marLeft w:val="0"/>
          <w:marRight w:val="0"/>
          <w:marTop w:val="0"/>
          <w:marBottom w:val="0"/>
          <w:divBdr>
            <w:top w:val="none" w:sz="0" w:space="0" w:color="auto"/>
            <w:left w:val="none" w:sz="0" w:space="0" w:color="auto"/>
            <w:bottom w:val="none" w:sz="0" w:space="0" w:color="auto"/>
            <w:right w:val="none" w:sz="0" w:space="0" w:color="auto"/>
          </w:divBdr>
        </w:div>
        <w:div w:id="1927573946">
          <w:marLeft w:val="0"/>
          <w:marRight w:val="0"/>
          <w:marTop w:val="0"/>
          <w:marBottom w:val="0"/>
          <w:divBdr>
            <w:top w:val="none" w:sz="0" w:space="0" w:color="auto"/>
            <w:left w:val="none" w:sz="0" w:space="0" w:color="auto"/>
            <w:bottom w:val="none" w:sz="0" w:space="0" w:color="auto"/>
            <w:right w:val="none" w:sz="0" w:space="0" w:color="auto"/>
          </w:divBdr>
        </w:div>
        <w:div w:id="1943685997">
          <w:marLeft w:val="0"/>
          <w:marRight w:val="0"/>
          <w:marTop w:val="0"/>
          <w:marBottom w:val="0"/>
          <w:divBdr>
            <w:top w:val="none" w:sz="0" w:space="0" w:color="auto"/>
            <w:left w:val="none" w:sz="0" w:space="0" w:color="auto"/>
            <w:bottom w:val="none" w:sz="0" w:space="0" w:color="auto"/>
            <w:right w:val="none" w:sz="0" w:space="0" w:color="auto"/>
          </w:divBdr>
        </w:div>
        <w:div w:id="1944146576">
          <w:marLeft w:val="0"/>
          <w:marRight w:val="0"/>
          <w:marTop w:val="0"/>
          <w:marBottom w:val="0"/>
          <w:divBdr>
            <w:top w:val="none" w:sz="0" w:space="0" w:color="auto"/>
            <w:left w:val="none" w:sz="0" w:space="0" w:color="auto"/>
            <w:bottom w:val="none" w:sz="0" w:space="0" w:color="auto"/>
            <w:right w:val="none" w:sz="0" w:space="0" w:color="auto"/>
          </w:divBdr>
        </w:div>
        <w:div w:id="1945724666">
          <w:marLeft w:val="0"/>
          <w:marRight w:val="0"/>
          <w:marTop w:val="0"/>
          <w:marBottom w:val="0"/>
          <w:divBdr>
            <w:top w:val="none" w:sz="0" w:space="0" w:color="auto"/>
            <w:left w:val="none" w:sz="0" w:space="0" w:color="auto"/>
            <w:bottom w:val="none" w:sz="0" w:space="0" w:color="auto"/>
            <w:right w:val="none" w:sz="0" w:space="0" w:color="auto"/>
          </w:divBdr>
        </w:div>
        <w:div w:id="1947078004">
          <w:marLeft w:val="0"/>
          <w:marRight w:val="0"/>
          <w:marTop w:val="0"/>
          <w:marBottom w:val="0"/>
          <w:divBdr>
            <w:top w:val="none" w:sz="0" w:space="0" w:color="auto"/>
            <w:left w:val="none" w:sz="0" w:space="0" w:color="auto"/>
            <w:bottom w:val="none" w:sz="0" w:space="0" w:color="auto"/>
            <w:right w:val="none" w:sz="0" w:space="0" w:color="auto"/>
          </w:divBdr>
        </w:div>
        <w:div w:id="1947079357">
          <w:marLeft w:val="0"/>
          <w:marRight w:val="0"/>
          <w:marTop w:val="0"/>
          <w:marBottom w:val="0"/>
          <w:divBdr>
            <w:top w:val="none" w:sz="0" w:space="0" w:color="auto"/>
            <w:left w:val="none" w:sz="0" w:space="0" w:color="auto"/>
            <w:bottom w:val="none" w:sz="0" w:space="0" w:color="auto"/>
            <w:right w:val="none" w:sz="0" w:space="0" w:color="auto"/>
          </w:divBdr>
        </w:div>
        <w:div w:id="1952130729">
          <w:marLeft w:val="0"/>
          <w:marRight w:val="0"/>
          <w:marTop w:val="0"/>
          <w:marBottom w:val="0"/>
          <w:divBdr>
            <w:top w:val="none" w:sz="0" w:space="0" w:color="auto"/>
            <w:left w:val="none" w:sz="0" w:space="0" w:color="auto"/>
            <w:bottom w:val="none" w:sz="0" w:space="0" w:color="auto"/>
            <w:right w:val="none" w:sz="0" w:space="0" w:color="auto"/>
          </w:divBdr>
        </w:div>
        <w:div w:id="1954901581">
          <w:marLeft w:val="0"/>
          <w:marRight w:val="0"/>
          <w:marTop w:val="0"/>
          <w:marBottom w:val="0"/>
          <w:divBdr>
            <w:top w:val="none" w:sz="0" w:space="0" w:color="auto"/>
            <w:left w:val="none" w:sz="0" w:space="0" w:color="auto"/>
            <w:bottom w:val="none" w:sz="0" w:space="0" w:color="auto"/>
            <w:right w:val="none" w:sz="0" w:space="0" w:color="auto"/>
          </w:divBdr>
        </w:div>
        <w:div w:id="1956983459">
          <w:marLeft w:val="0"/>
          <w:marRight w:val="0"/>
          <w:marTop w:val="0"/>
          <w:marBottom w:val="0"/>
          <w:divBdr>
            <w:top w:val="none" w:sz="0" w:space="0" w:color="auto"/>
            <w:left w:val="none" w:sz="0" w:space="0" w:color="auto"/>
            <w:bottom w:val="none" w:sz="0" w:space="0" w:color="auto"/>
            <w:right w:val="none" w:sz="0" w:space="0" w:color="auto"/>
          </w:divBdr>
        </w:div>
        <w:div w:id="1964535205">
          <w:marLeft w:val="0"/>
          <w:marRight w:val="0"/>
          <w:marTop w:val="0"/>
          <w:marBottom w:val="0"/>
          <w:divBdr>
            <w:top w:val="none" w:sz="0" w:space="0" w:color="auto"/>
            <w:left w:val="none" w:sz="0" w:space="0" w:color="auto"/>
            <w:bottom w:val="none" w:sz="0" w:space="0" w:color="auto"/>
            <w:right w:val="none" w:sz="0" w:space="0" w:color="auto"/>
          </w:divBdr>
        </w:div>
        <w:div w:id="1965456646">
          <w:marLeft w:val="0"/>
          <w:marRight w:val="0"/>
          <w:marTop w:val="0"/>
          <w:marBottom w:val="0"/>
          <w:divBdr>
            <w:top w:val="none" w:sz="0" w:space="0" w:color="auto"/>
            <w:left w:val="none" w:sz="0" w:space="0" w:color="auto"/>
            <w:bottom w:val="none" w:sz="0" w:space="0" w:color="auto"/>
            <w:right w:val="none" w:sz="0" w:space="0" w:color="auto"/>
          </w:divBdr>
        </w:div>
        <w:div w:id="1971471971">
          <w:marLeft w:val="0"/>
          <w:marRight w:val="0"/>
          <w:marTop w:val="0"/>
          <w:marBottom w:val="0"/>
          <w:divBdr>
            <w:top w:val="none" w:sz="0" w:space="0" w:color="auto"/>
            <w:left w:val="none" w:sz="0" w:space="0" w:color="auto"/>
            <w:bottom w:val="none" w:sz="0" w:space="0" w:color="auto"/>
            <w:right w:val="none" w:sz="0" w:space="0" w:color="auto"/>
          </w:divBdr>
        </w:div>
        <w:div w:id="1979456360">
          <w:marLeft w:val="0"/>
          <w:marRight w:val="0"/>
          <w:marTop w:val="0"/>
          <w:marBottom w:val="0"/>
          <w:divBdr>
            <w:top w:val="none" w:sz="0" w:space="0" w:color="auto"/>
            <w:left w:val="none" w:sz="0" w:space="0" w:color="auto"/>
            <w:bottom w:val="none" w:sz="0" w:space="0" w:color="auto"/>
            <w:right w:val="none" w:sz="0" w:space="0" w:color="auto"/>
          </w:divBdr>
        </w:div>
        <w:div w:id="1987315095">
          <w:marLeft w:val="0"/>
          <w:marRight w:val="0"/>
          <w:marTop w:val="0"/>
          <w:marBottom w:val="0"/>
          <w:divBdr>
            <w:top w:val="none" w:sz="0" w:space="0" w:color="auto"/>
            <w:left w:val="none" w:sz="0" w:space="0" w:color="auto"/>
            <w:bottom w:val="none" w:sz="0" w:space="0" w:color="auto"/>
            <w:right w:val="none" w:sz="0" w:space="0" w:color="auto"/>
          </w:divBdr>
        </w:div>
        <w:div w:id="1994791402">
          <w:marLeft w:val="0"/>
          <w:marRight w:val="0"/>
          <w:marTop w:val="0"/>
          <w:marBottom w:val="0"/>
          <w:divBdr>
            <w:top w:val="none" w:sz="0" w:space="0" w:color="auto"/>
            <w:left w:val="none" w:sz="0" w:space="0" w:color="auto"/>
            <w:bottom w:val="none" w:sz="0" w:space="0" w:color="auto"/>
            <w:right w:val="none" w:sz="0" w:space="0" w:color="auto"/>
          </w:divBdr>
        </w:div>
        <w:div w:id="1994799130">
          <w:marLeft w:val="0"/>
          <w:marRight w:val="0"/>
          <w:marTop w:val="0"/>
          <w:marBottom w:val="0"/>
          <w:divBdr>
            <w:top w:val="none" w:sz="0" w:space="0" w:color="auto"/>
            <w:left w:val="none" w:sz="0" w:space="0" w:color="auto"/>
            <w:bottom w:val="none" w:sz="0" w:space="0" w:color="auto"/>
            <w:right w:val="none" w:sz="0" w:space="0" w:color="auto"/>
          </w:divBdr>
        </w:div>
        <w:div w:id="1996521169">
          <w:marLeft w:val="0"/>
          <w:marRight w:val="0"/>
          <w:marTop w:val="0"/>
          <w:marBottom w:val="0"/>
          <w:divBdr>
            <w:top w:val="none" w:sz="0" w:space="0" w:color="auto"/>
            <w:left w:val="none" w:sz="0" w:space="0" w:color="auto"/>
            <w:bottom w:val="none" w:sz="0" w:space="0" w:color="auto"/>
            <w:right w:val="none" w:sz="0" w:space="0" w:color="auto"/>
          </w:divBdr>
        </w:div>
        <w:div w:id="1996762233">
          <w:marLeft w:val="0"/>
          <w:marRight w:val="0"/>
          <w:marTop w:val="0"/>
          <w:marBottom w:val="0"/>
          <w:divBdr>
            <w:top w:val="none" w:sz="0" w:space="0" w:color="auto"/>
            <w:left w:val="none" w:sz="0" w:space="0" w:color="auto"/>
            <w:bottom w:val="none" w:sz="0" w:space="0" w:color="auto"/>
            <w:right w:val="none" w:sz="0" w:space="0" w:color="auto"/>
          </w:divBdr>
        </w:div>
        <w:div w:id="1997150085">
          <w:marLeft w:val="0"/>
          <w:marRight w:val="0"/>
          <w:marTop w:val="0"/>
          <w:marBottom w:val="0"/>
          <w:divBdr>
            <w:top w:val="none" w:sz="0" w:space="0" w:color="auto"/>
            <w:left w:val="none" w:sz="0" w:space="0" w:color="auto"/>
            <w:bottom w:val="none" w:sz="0" w:space="0" w:color="auto"/>
            <w:right w:val="none" w:sz="0" w:space="0" w:color="auto"/>
          </w:divBdr>
        </w:div>
        <w:div w:id="2000889405">
          <w:marLeft w:val="0"/>
          <w:marRight w:val="0"/>
          <w:marTop w:val="0"/>
          <w:marBottom w:val="0"/>
          <w:divBdr>
            <w:top w:val="none" w:sz="0" w:space="0" w:color="auto"/>
            <w:left w:val="none" w:sz="0" w:space="0" w:color="auto"/>
            <w:bottom w:val="none" w:sz="0" w:space="0" w:color="auto"/>
            <w:right w:val="none" w:sz="0" w:space="0" w:color="auto"/>
          </w:divBdr>
        </w:div>
        <w:div w:id="2002538320">
          <w:marLeft w:val="0"/>
          <w:marRight w:val="0"/>
          <w:marTop w:val="0"/>
          <w:marBottom w:val="0"/>
          <w:divBdr>
            <w:top w:val="none" w:sz="0" w:space="0" w:color="auto"/>
            <w:left w:val="none" w:sz="0" w:space="0" w:color="auto"/>
            <w:bottom w:val="none" w:sz="0" w:space="0" w:color="auto"/>
            <w:right w:val="none" w:sz="0" w:space="0" w:color="auto"/>
          </w:divBdr>
        </w:div>
        <w:div w:id="2010058957">
          <w:marLeft w:val="0"/>
          <w:marRight w:val="0"/>
          <w:marTop w:val="0"/>
          <w:marBottom w:val="0"/>
          <w:divBdr>
            <w:top w:val="none" w:sz="0" w:space="0" w:color="auto"/>
            <w:left w:val="none" w:sz="0" w:space="0" w:color="auto"/>
            <w:bottom w:val="none" w:sz="0" w:space="0" w:color="auto"/>
            <w:right w:val="none" w:sz="0" w:space="0" w:color="auto"/>
          </w:divBdr>
        </w:div>
        <w:div w:id="2021621049">
          <w:marLeft w:val="0"/>
          <w:marRight w:val="0"/>
          <w:marTop w:val="0"/>
          <w:marBottom w:val="0"/>
          <w:divBdr>
            <w:top w:val="none" w:sz="0" w:space="0" w:color="auto"/>
            <w:left w:val="none" w:sz="0" w:space="0" w:color="auto"/>
            <w:bottom w:val="none" w:sz="0" w:space="0" w:color="auto"/>
            <w:right w:val="none" w:sz="0" w:space="0" w:color="auto"/>
          </w:divBdr>
        </w:div>
        <w:div w:id="2029788865">
          <w:marLeft w:val="0"/>
          <w:marRight w:val="0"/>
          <w:marTop w:val="0"/>
          <w:marBottom w:val="0"/>
          <w:divBdr>
            <w:top w:val="none" w:sz="0" w:space="0" w:color="auto"/>
            <w:left w:val="none" w:sz="0" w:space="0" w:color="auto"/>
            <w:bottom w:val="none" w:sz="0" w:space="0" w:color="auto"/>
            <w:right w:val="none" w:sz="0" w:space="0" w:color="auto"/>
          </w:divBdr>
        </w:div>
        <w:div w:id="2030181403">
          <w:marLeft w:val="0"/>
          <w:marRight w:val="0"/>
          <w:marTop w:val="0"/>
          <w:marBottom w:val="0"/>
          <w:divBdr>
            <w:top w:val="none" w:sz="0" w:space="0" w:color="auto"/>
            <w:left w:val="none" w:sz="0" w:space="0" w:color="auto"/>
            <w:bottom w:val="none" w:sz="0" w:space="0" w:color="auto"/>
            <w:right w:val="none" w:sz="0" w:space="0" w:color="auto"/>
          </w:divBdr>
        </w:div>
        <w:div w:id="2030641863">
          <w:marLeft w:val="0"/>
          <w:marRight w:val="0"/>
          <w:marTop w:val="0"/>
          <w:marBottom w:val="0"/>
          <w:divBdr>
            <w:top w:val="none" w:sz="0" w:space="0" w:color="auto"/>
            <w:left w:val="none" w:sz="0" w:space="0" w:color="auto"/>
            <w:bottom w:val="none" w:sz="0" w:space="0" w:color="auto"/>
            <w:right w:val="none" w:sz="0" w:space="0" w:color="auto"/>
          </w:divBdr>
        </w:div>
        <w:div w:id="2031639856">
          <w:marLeft w:val="0"/>
          <w:marRight w:val="0"/>
          <w:marTop w:val="0"/>
          <w:marBottom w:val="0"/>
          <w:divBdr>
            <w:top w:val="none" w:sz="0" w:space="0" w:color="auto"/>
            <w:left w:val="none" w:sz="0" w:space="0" w:color="auto"/>
            <w:bottom w:val="none" w:sz="0" w:space="0" w:color="auto"/>
            <w:right w:val="none" w:sz="0" w:space="0" w:color="auto"/>
          </w:divBdr>
        </w:div>
        <w:div w:id="2033994627">
          <w:marLeft w:val="0"/>
          <w:marRight w:val="0"/>
          <w:marTop w:val="0"/>
          <w:marBottom w:val="0"/>
          <w:divBdr>
            <w:top w:val="none" w:sz="0" w:space="0" w:color="auto"/>
            <w:left w:val="none" w:sz="0" w:space="0" w:color="auto"/>
            <w:bottom w:val="none" w:sz="0" w:space="0" w:color="auto"/>
            <w:right w:val="none" w:sz="0" w:space="0" w:color="auto"/>
          </w:divBdr>
        </w:div>
        <w:div w:id="2035497243">
          <w:marLeft w:val="0"/>
          <w:marRight w:val="0"/>
          <w:marTop w:val="0"/>
          <w:marBottom w:val="0"/>
          <w:divBdr>
            <w:top w:val="none" w:sz="0" w:space="0" w:color="auto"/>
            <w:left w:val="none" w:sz="0" w:space="0" w:color="auto"/>
            <w:bottom w:val="none" w:sz="0" w:space="0" w:color="auto"/>
            <w:right w:val="none" w:sz="0" w:space="0" w:color="auto"/>
          </w:divBdr>
        </w:div>
        <w:div w:id="2036803446">
          <w:marLeft w:val="0"/>
          <w:marRight w:val="0"/>
          <w:marTop w:val="0"/>
          <w:marBottom w:val="0"/>
          <w:divBdr>
            <w:top w:val="none" w:sz="0" w:space="0" w:color="auto"/>
            <w:left w:val="none" w:sz="0" w:space="0" w:color="auto"/>
            <w:bottom w:val="none" w:sz="0" w:space="0" w:color="auto"/>
            <w:right w:val="none" w:sz="0" w:space="0" w:color="auto"/>
          </w:divBdr>
        </w:div>
        <w:div w:id="2037194457">
          <w:marLeft w:val="0"/>
          <w:marRight w:val="0"/>
          <w:marTop w:val="0"/>
          <w:marBottom w:val="0"/>
          <w:divBdr>
            <w:top w:val="none" w:sz="0" w:space="0" w:color="auto"/>
            <w:left w:val="none" w:sz="0" w:space="0" w:color="auto"/>
            <w:bottom w:val="none" w:sz="0" w:space="0" w:color="auto"/>
            <w:right w:val="none" w:sz="0" w:space="0" w:color="auto"/>
          </w:divBdr>
        </w:div>
        <w:div w:id="2040036783">
          <w:marLeft w:val="0"/>
          <w:marRight w:val="0"/>
          <w:marTop w:val="0"/>
          <w:marBottom w:val="0"/>
          <w:divBdr>
            <w:top w:val="none" w:sz="0" w:space="0" w:color="auto"/>
            <w:left w:val="none" w:sz="0" w:space="0" w:color="auto"/>
            <w:bottom w:val="none" w:sz="0" w:space="0" w:color="auto"/>
            <w:right w:val="none" w:sz="0" w:space="0" w:color="auto"/>
          </w:divBdr>
        </w:div>
        <w:div w:id="2043901347">
          <w:marLeft w:val="0"/>
          <w:marRight w:val="0"/>
          <w:marTop w:val="0"/>
          <w:marBottom w:val="0"/>
          <w:divBdr>
            <w:top w:val="none" w:sz="0" w:space="0" w:color="auto"/>
            <w:left w:val="none" w:sz="0" w:space="0" w:color="auto"/>
            <w:bottom w:val="none" w:sz="0" w:space="0" w:color="auto"/>
            <w:right w:val="none" w:sz="0" w:space="0" w:color="auto"/>
          </w:divBdr>
        </w:div>
        <w:div w:id="2044548047">
          <w:marLeft w:val="0"/>
          <w:marRight w:val="0"/>
          <w:marTop w:val="0"/>
          <w:marBottom w:val="0"/>
          <w:divBdr>
            <w:top w:val="none" w:sz="0" w:space="0" w:color="auto"/>
            <w:left w:val="none" w:sz="0" w:space="0" w:color="auto"/>
            <w:bottom w:val="none" w:sz="0" w:space="0" w:color="auto"/>
            <w:right w:val="none" w:sz="0" w:space="0" w:color="auto"/>
          </w:divBdr>
        </w:div>
        <w:div w:id="2051998091">
          <w:marLeft w:val="0"/>
          <w:marRight w:val="0"/>
          <w:marTop w:val="0"/>
          <w:marBottom w:val="0"/>
          <w:divBdr>
            <w:top w:val="none" w:sz="0" w:space="0" w:color="auto"/>
            <w:left w:val="none" w:sz="0" w:space="0" w:color="auto"/>
            <w:bottom w:val="none" w:sz="0" w:space="0" w:color="auto"/>
            <w:right w:val="none" w:sz="0" w:space="0" w:color="auto"/>
          </w:divBdr>
        </w:div>
        <w:div w:id="2052613698">
          <w:marLeft w:val="0"/>
          <w:marRight w:val="0"/>
          <w:marTop w:val="0"/>
          <w:marBottom w:val="0"/>
          <w:divBdr>
            <w:top w:val="none" w:sz="0" w:space="0" w:color="auto"/>
            <w:left w:val="none" w:sz="0" w:space="0" w:color="auto"/>
            <w:bottom w:val="none" w:sz="0" w:space="0" w:color="auto"/>
            <w:right w:val="none" w:sz="0" w:space="0" w:color="auto"/>
          </w:divBdr>
        </w:div>
        <w:div w:id="2053537379">
          <w:marLeft w:val="0"/>
          <w:marRight w:val="0"/>
          <w:marTop w:val="0"/>
          <w:marBottom w:val="0"/>
          <w:divBdr>
            <w:top w:val="none" w:sz="0" w:space="0" w:color="auto"/>
            <w:left w:val="none" w:sz="0" w:space="0" w:color="auto"/>
            <w:bottom w:val="none" w:sz="0" w:space="0" w:color="auto"/>
            <w:right w:val="none" w:sz="0" w:space="0" w:color="auto"/>
          </w:divBdr>
        </w:div>
        <w:div w:id="2057586736">
          <w:marLeft w:val="0"/>
          <w:marRight w:val="0"/>
          <w:marTop w:val="0"/>
          <w:marBottom w:val="0"/>
          <w:divBdr>
            <w:top w:val="none" w:sz="0" w:space="0" w:color="auto"/>
            <w:left w:val="none" w:sz="0" w:space="0" w:color="auto"/>
            <w:bottom w:val="none" w:sz="0" w:space="0" w:color="auto"/>
            <w:right w:val="none" w:sz="0" w:space="0" w:color="auto"/>
          </w:divBdr>
        </w:div>
        <w:div w:id="2057851922">
          <w:marLeft w:val="0"/>
          <w:marRight w:val="0"/>
          <w:marTop w:val="0"/>
          <w:marBottom w:val="0"/>
          <w:divBdr>
            <w:top w:val="none" w:sz="0" w:space="0" w:color="auto"/>
            <w:left w:val="none" w:sz="0" w:space="0" w:color="auto"/>
            <w:bottom w:val="none" w:sz="0" w:space="0" w:color="auto"/>
            <w:right w:val="none" w:sz="0" w:space="0" w:color="auto"/>
          </w:divBdr>
        </w:div>
        <w:div w:id="2058360365">
          <w:marLeft w:val="0"/>
          <w:marRight w:val="0"/>
          <w:marTop w:val="0"/>
          <w:marBottom w:val="0"/>
          <w:divBdr>
            <w:top w:val="none" w:sz="0" w:space="0" w:color="auto"/>
            <w:left w:val="none" w:sz="0" w:space="0" w:color="auto"/>
            <w:bottom w:val="none" w:sz="0" w:space="0" w:color="auto"/>
            <w:right w:val="none" w:sz="0" w:space="0" w:color="auto"/>
          </w:divBdr>
        </w:div>
        <w:div w:id="2063284123">
          <w:marLeft w:val="0"/>
          <w:marRight w:val="0"/>
          <w:marTop w:val="0"/>
          <w:marBottom w:val="0"/>
          <w:divBdr>
            <w:top w:val="none" w:sz="0" w:space="0" w:color="auto"/>
            <w:left w:val="none" w:sz="0" w:space="0" w:color="auto"/>
            <w:bottom w:val="none" w:sz="0" w:space="0" w:color="auto"/>
            <w:right w:val="none" w:sz="0" w:space="0" w:color="auto"/>
          </w:divBdr>
        </w:div>
        <w:div w:id="2075740336">
          <w:marLeft w:val="0"/>
          <w:marRight w:val="0"/>
          <w:marTop w:val="0"/>
          <w:marBottom w:val="0"/>
          <w:divBdr>
            <w:top w:val="none" w:sz="0" w:space="0" w:color="auto"/>
            <w:left w:val="none" w:sz="0" w:space="0" w:color="auto"/>
            <w:bottom w:val="none" w:sz="0" w:space="0" w:color="auto"/>
            <w:right w:val="none" w:sz="0" w:space="0" w:color="auto"/>
          </w:divBdr>
        </w:div>
        <w:div w:id="2077361719">
          <w:marLeft w:val="0"/>
          <w:marRight w:val="0"/>
          <w:marTop w:val="0"/>
          <w:marBottom w:val="0"/>
          <w:divBdr>
            <w:top w:val="none" w:sz="0" w:space="0" w:color="auto"/>
            <w:left w:val="none" w:sz="0" w:space="0" w:color="auto"/>
            <w:bottom w:val="none" w:sz="0" w:space="0" w:color="auto"/>
            <w:right w:val="none" w:sz="0" w:space="0" w:color="auto"/>
          </w:divBdr>
        </w:div>
        <w:div w:id="2084181504">
          <w:marLeft w:val="0"/>
          <w:marRight w:val="0"/>
          <w:marTop w:val="0"/>
          <w:marBottom w:val="0"/>
          <w:divBdr>
            <w:top w:val="none" w:sz="0" w:space="0" w:color="auto"/>
            <w:left w:val="none" w:sz="0" w:space="0" w:color="auto"/>
            <w:bottom w:val="none" w:sz="0" w:space="0" w:color="auto"/>
            <w:right w:val="none" w:sz="0" w:space="0" w:color="auto"/>
          </w:divBdr>
        </w:div>
        <w:div w:id="2088918056">
          <w:marLeft w:val="0"/>
          <w:marRight w:val="0"/>
          <w:marTop w:val="0"/>
          <w:marBottom w:val="0"/>
          <w:divBdr>
            <w:top w:val="none" w:sz="0" w:space="0" w:color="auto"/>
            <w:left w:val="none" w:sz="0" w:space="0" w:color="auto"/>
            <w:bottom w:val="none" w:sz="0" w:space="0" w:color="auto"/>
            <w:right w:val="none" w:sz="0" w:space="0" w:color="auto"/>
          </w:divBdr>
        </w:div>
        <w:div w:id="2093888785">
          <w:marLeft w:val="0"/>
          <w:marRight w:val="0"/>
          <w:marTop w:val="0"/>
          <w:marBottom w:val="0"/>
          <w:divBdr>
            <w:top w:val="none" w:sz="0" w:space="0" w:color="auto"/>
            <w:left w:val="none" w:sz="0" w:space="0" w:color="auto"/>
            <w:bottom w:val="none" w:sz="0" w:space="0" w:color="auto"/>
            <w:right w:val="none" w:sz="0" w:space="0" w:color="auto"/>
          </w:divBdr>
        </w:div>
        <w:div w:id="2110542604">
          <w:marLeft w:val="0"/>
          <w:marRight w:val="0"/>
          <w:marTop w:val="0"/>
          <w:marBottom w:val="0"/>
          <w:divBdr>
            <w:top w:val="none" w:sz="0" w:space="0" w:color="auto"/>
            <w:left w:val="none" w:sz="0" w:space="0" w:color="auto"/>
            <w:bottom w:val="none" w:sz="0" w:space="0" w:color="auto"/>
            <w:right w:val="none" w:sz="0" w:space="0" w:color="auto"/>
          </w:divBdr>
        </w:div>
        <w:div w:id="2110852384">
          <w:marLeft w:val="0"/>
          <w:marRight w:val="0"/>
          <w:marTop w:val="0"/>
          <w:marBottom w:val="0"/>
          <w:divBdr>
            <w:top w:val="none" w:sz="0" w:space="0" w:color="auto"/>
            <w:left w:val="none" w:sz="0" w:space="0" w:color="auto"/>
            <w:bottom w:val="none" w:sz="0" w:space="0" w:color="auto"/>
            <w:right w:val="none" w:sz="0" w:space="0" w:color="auto"/>
          </w:divBdr>
        </w:div>
        <w:div w:id="2113160531">
          <w:marLeft w:val="0"/>
          <w:marRight w:val="0"/>
          <w:marTop w:val="0"/>
          <w:marBottom w:val="0"/>
          <w:divBdr>
            <w:top w:val="none" w:sz="0" w:space="0" w:color="auto"/>
            <w:left w:val="none" w:sz="0" w:space="0" w:color="auto"/>
            <w:bottom w:val="none" w:sz="0" w:space="0" w:color="auto"/>
            <w:right w:val="none" w:sz="0" w:space="0" w:color="auto"/>
          </w:divBdr>
        </w:div>
        <w:div w:id="2119711332">
          <w:marLeft w:val="0"/>
          <w:marRight w:val="0"/>
          <w:marTop w:val="0"/>
          <w:marBottom w:val="0"/>
          <w:divBdr>
            <w:top w:val="none" w:sz="0" w:space="0" w:color="auto"/>
            <w:left w:val="none" w:sz="0" w:space="0" w:color="auto"/>
            <w:bottom w:val="none" w:sz="0" w:space="0" w:color="auto"/>
            <w:right w:val="none" w:sz="0" w:space="0" w:color="auto"/>
          </w:divBdr>
        </w:div>
        <w:div w:id="2119790133">
          <w:marLeft w:val="0"/>
          <w:marRight w:val="0"/>
          <w:marTop w:val="0"/>
          <w:marBottom w:val="0"/>
          <w:divBdr>
            <w:top w:val="none" w:sz="0" w:space="0" w:color="auto"/>
            <w:left w:val="none" w:sz="0" w:space="0" w:color="auto"/>
            <w:bottom w:val="none" w:sz="0" w:space="0" w:color="auto"/>
            <w:right w:val="none" w:sz="0" w:space="0" w:color="auto"/>
          </w:divBdr>
        </w:div>
        <w:div w:id="2121487589">
          <w:marLeft w:val="0"/>
          <w:marRight w:val="0"/>
          <w:marTop w:val="0"/>
          <w:marBottom w:val="0"/>
          <w:divBdr>
            <w:top w:val="none" w:sz="0" w:space="0" w:color="auto"/>
            <w:left w:val="none" w:sz="0" w:space="0" w:color="auto"/>
            <w:bottom w:val="none" w:sz="0" w:space="0" w:color="auto"/>
            <w:right w:val="none" w:sz="0" w:space="0" w:color="auto"/>
          </w:divBdr>
        </w:div>
        <w:div w:id="2122793908">
          <w:marLeft w:val="0"/>
          <w:marRight w:val="0"/>
          <w:marTop w:val="0"/>
          <w:marBottom w:val="0"/>
          <w:divBdr>
            <w:top w:val="none" w:sz="0" w:space="0" w:color="auto"/>
            <w:left w:val="none" w:sz="0" w:space="0" w:color="auto"/>
            <w:bottom w:val="none" w:sz="0" w:space="0" w:color="auto"/>
            <w:right w:val="none" w:sz="0" w:space="0" w:color="auto"/>
          </w:divBdr>
        </w:div>
        <w:div w:id="2125424132">
          <w:marLeft w:val="0"/>
          <w:marRight w:val="0"/>
          <w:marTop w:val="0"/>
          <w:marBottom w:val="0"/>
          <w:divBdr>
            <w:top w:val="none" w:sz="0" w:space="0" w:color="auto"/>
            <w:left w:val="none" w:sz="0" w:space="0" w:color="auto"/>
            <w:bottom w:val="none" w:sz="0" w:space="0" w:color="auto"/>
            <w:right w:val="none" w:sz="0" w:space="0" w:color="auto"/>
          </w:divBdr>
        </w:div>
        <w:div w:id="2141458858">
          <w:marLeft w:val="0"/>
          <w:marRight w:val="0"/>
          <w:marTop w:val="0"/>
          <w:marBottom w:val="0"/>
          <w:divBdr>
            <w:top w:val="none" w:sz="0" w:space="0" w:color="auto"/>
            <w:left w:val="none" w:sz="0" w:space="0" w:color="auto"/>
            <w:bottom w:val="none" w:sz="0" w:space="0" w:color="auto"/>
            <w:right w:val="none" w:sz="0" w:space="0" w:color="auto"/>
          </w:divBdr>
        </w:div>
        <w:div w:id="2141726549">
          <w:marLeft w:val="0"/>
          <w:marRight w:val="0"/>
          <w:marTop w:val="0"/>
          <w:marBottom w:val="0"/>
          <w:divBdr>
            <w:top w:val="none" w:sz="0" w:space="0" w:color="auto"/>
            <w:left w:val="none" w:sz="0" w:space="0" w:color="auto"/>
            <w:bottom w:val="none" w:sz="0" w:space="0" w:color="auto"/>
            <w:right w:val="none" w:sz="0" w:space="0" w:color="auto"/>
          </w:divBdr>
        </w:div>
        <w:div w:id="2141998754">
          <w:marLeft w:val="0"/>
          <w:marRight w:val="0"/>
          <w:marTop w:val="0"/>
          <w:marBottom w:val="0"/>
          <w:divBdr>
            <w:top w:val="none" w:sz="0" w:space="0" w:color="auto"/>
            <w:left w:val="none" w:sz="0" w:space="0" w:color="auto"/>
            <w:bottom w:val="none" w:sz="0" w:space="0" w:color="auto"/>
            <w:right w:val="none" w:sz="0" w:space="0" w:color="auto"/>
          </w:divBdr>
        </w:div>
        <w:div w:id="2142110056">
          <w:marLeft w:val="0"/>
          <w:marRight w:val="0"/>
          <w:marTop w:val="0"/>
          <w:marBottom w:val="0"/>
          <w:divBdr>
            <w:top w:val="none" w:sz="0" w:space="0" w:color="auto"/>
            <w:left w:val="none" w:sz="0" w:space="0" w:color="auto"/>
            <w:bottom w:val="none" w:sz="0" w:space="0" w:color="auto"/>
            <w:right w:val="none" w:sz="0" w:space="0" w:color="auto"/>
          </w:divBdr>
        </w:div>
        <w:div w:id="2143843448">
          <w:marLeft w:val="0"/>
          <w:marRight w:val="0"/>
          <w:marTop w:val="0"/>
          <w:marBottom w:val="0"/>
          <w:divBdr>
            <w:top w:val="none" w:sz="0" w:space="0" w:color="auto"/>
            <w:left w:val="none" w:sz="0" w:space="0" w:color="auto"/>
            <w:bottom w:val="none" w:sz="0" w:space="0" w:color="auto"/>
            <w:right w:val="none" w:sz="0" w:space="0" w:color="auto"/>
          </w:divBdr>
        </w:div>
        <w:div w:id="2145846784">
          <w:marLeft w:val="0"/>
          <w:marRight w:val="0"/>
          <w:marTop w:val="0"/>
          <w:marBottom w:val="0"/>
          <w:divBdr>
            <w:top w:val="none" w:sz="0" w:space="0" w:color="auto"/>
            <w:left w:val="none" w:sz="0" w:space="0" w:color="auto"/>
            <w:bottom w:val="none" w:sz="0" w:space="0" w:color="auto"/>
            <w:right w:val="none" w:sz="0" w:space="0" w:color="auto"/>
          </w:divBdr>
        </w:div>
      </w:divsChild>
    </w:div>
    <w:div w:id="908853419">
      <w:bodyDiv w:val="1"/>
      <w:marLeft w:val="0"/>
      <w:marRight w:val="0"/>
      <w:marTop w:val="0"/>
      <w:marBottom w:val="0"/>
      <w:divBdr>
        <w:top w:val="none" w:sz="0" w:space="0" w:color="auto"/>
        <w:left w:val="none" w:sz="0" w:space="0" w:color="auto"/>
        <w:bottom w:val="none" w:sz="0" w:space="0" w:color="auto"/>
        <w:right w:val="none" w:sz="0" w:space="0" w:color="auto"/>
      </w:divBdr>
    </w:div>
    <w:div w:id="1060980854">
      <w:bodyDiv w:val="1"/>
      <w:marLeft w:val="0"/>
      <w:marRight w:val="0"/>
      <w:marTop w:val="0"/>
      <w:marBottom w:val="0"/>
      <w:divBdr>
        <w:top w:val="none" w:sz="0" w:space="0" w:color="auto"/>
        <w:left w:val="none" w:sz="0" w:space="0" w:color="auto"/>
        <w:bottom w:val="none" w:sz="0" w:space="0" w:color="auto"/>
        <w:right w:val="none" w:sz="0" w:space="0" w:color="auto"/>
      </w:divBdr>
      <w:divsChild>
        <w:div w:id="232587532">
          <w:marLeft w:val="0"/>
          <w:marRight w:val="0"/>
          <w:marTop w:val="0"/>
          <w:marBottom w:val="0"/>
          <w:divBdr>
            <w:top w:val="none" w:sz="0" w:space="0" w:color="auto"/>
            <w:left w:val="none" w:sz="0" w:space="0" w:color="auto"/>
            <w:bottom w:val="none" w:sz="0" w:space="0" w:color="auto"/>
            <w:right w:val="none" w:sz="0" w:space="0" w:color="auto"/>
          </w:divBdr>
          <w:divsChild>
            <w:div w:id="51852105">
              <w:marLeft w:val="0"/>
              <w:marRight w:val="0"/>
              <w:marTop w:val="0"/>
              <w:marBottom w:val="0"/>
              <w:divBdr>
                <w:top w:val="none" w:sz="0" w:space="0" w:color="auto"/>
                <w:left w:val="none" w:sz="0" w:space="0" w:color="auto"/>
                <w:bottom w:val="none" w:sz="0" w:space="0" w:color="auto"/>
                <w:right w:val="none" w:sz="0" w:space="0" w:color="auto"/>
              </w:divBdr>
              <w:divsChild>
                <w:div w:id="1717120540">
                  <w:marLeft w:val="0"/>
                  <w:marRight w:val="0"/>
                  <w:marTop w:val="0"/>
                  <w:marBottom w:val="0"/>
                  <w:divBdr>
                    <w:top w:val="none" w:sz="0" w:space="0" w:color="auto"/>
                    <w:left w:val="none" w:sz="0" w:space="0" w:color="auto"/>
                    <w:bottom w:val="none" w:sz="0" w:space="0" w:color="auto"/>
                    <w:right w:val="none" w:sz="0" w:space="0" w:color="auto"/>
                  </w:divBdr>
                  <w:divsChild>
                    <w:div w:id="2007126294">
                      <w:marLeft w:val="0"/>
                      <w:marRight w:val="0"/>
                      <w:marTop w:val="0"/>
                      <w:marBottom w:val="0"/>
                      <w:divBdr>
                        <w:top w:val="none" w:sz="0" w:space="0" w:color="auto"/>
                        <w:left w:val="none" w:sz="0" w:space="0" w:color="auto"/>
                        <w:bottom w:val="none" w:sz="0" w:space="0" w:color="auto"/>
                        <w:right w:val="none" w:sz="0" w:space="0" w:color="auto"/>
                      </w:divBdr>
                      <w:divsChild>
                        <w:div w:id="1714773121">
                          <w:marLeft w:val="0"/>
                          <w:marRight w:val="0"/>
                          <w:marTop w:val="0"/>
                          <w:marBottom w:val="0"/>
                          <w:divBdr>
                            <w:top w:val="none" w:sz="0" w:space="0" w:color="auto"/>
                            <w:left w:val="none" w:sz="0" w:space="0" w:color="auto"/>
                            <w:bottom w:val="none" w:sz="0" w:space="0" w:color="auto"/>
                            <w:right w:val="none" w:sz="0" w:space="0" w:color="auto"/>
                          </w:divBdr>
                          <w:divsChild>
                            <w:div w:id="10030160">
                              <w:marLeft w:val="0"/>
                              <w:marRight w:val="0"/>
                              <w:marTop w:val="0"/>
                              <w:marBottom w:val="0"/>
                              <w:divBdr>
                                <w:top w:val="none" w:sz="0" w:space="0" w:color="auto"/>
                                <w:left w:val="none" w:sz="0" w:space="0" w:color="auto"/>
                                <w:bottom w:val="none" w:sz="0" w:space="0" w:color="auto"/>
                                <w:right w:val="none" w:sz="0" w:space="0" w:color="auto"/>
                              </w:divBdr>
                              <w:divsChild>
                                <w:div w:id="1014259355">
                                  <w:marLeft w:val="0"/>
                                  <w:marRight w:val="0"/>
                                  <w:marTop w:val="0"/>
                                  <w:marBottom w:val="0"/>
                                  <w:divBdr>
                                    <w:top w:val="none" w:sz="0" w:space="0" w:color="auto"/>
                                    <w:left w:val="none" w:sz="0" w:space="0" w:color="auto"/>
                                    <w:bottom w:val="none" w:sz="0" w:space="0" w:color="auto"/>
                                    <w:right w:val="none" w:sz="0" w:space="0" w:color="auto"/>
                                  </w:divBdr>
                                  <w:divsChild>
                                    <w:div w:id="1669868248">
                                      <w:marLeft w:val="0"/>
                                      <w:marRight w:val="0"/>
                                      <w:marTop w:val="0"/>
                                      <w:marBottom w:val="0"/>
                                      <w:divBdr>
                                        <w:top w:val="none" w:sz="0" w:space="0" w:color="auto"/>
                                        <w:left w:val="none" w:sz="0" w:space="0" w:color="auto"/>
                                        <w:bottom w:val="none" w:sz="0" w:space="0" w:color="auto"/>
                                        <w:right w:val="none" w:sz="0" w:space="0" w:color="auto"/>
                                      </w:divBdr>
                                      <w:divsChild>
                                        <w:div w:id="1711539857">
                                          <w:marLeft w:val="0"/>
                                          <w:marRight w:val="0"/>
                                          <w:marTop w:val="0"/>
                                          <w:marBottom w:val="0"/>
                                          <w:divBdr>
                                            <w:top w:val="none" w:sz="0" w:space="0" w:color="auto"/>
                                            <w:left w:val="none" w:sz="0" w:space="0" w:color="auto"/>
                                            <w:bottom w:val="none" w:sz="0" w:space="0" w:color="auto"/>
                                            <w:right w:val="none" w:sz="0" w:space="0" w:color="auto"/>
                                          </w:divBdr>
                                          <w:divsChild>
                                            <w:div w:id="20176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7144404">
      <w:bodyDiv w:val="1"/>
      <w:marLeft w:val="0"/>
      <w:marRight w:val="0"/>
      <w:marTop w:val="0"/>
      <w:marBottom w:val="0"/>
      <w:divBdr>
        <w:top w:val="none" w:sz="0" w:space="0" w:color="auto"/>
        <w:left w:val="none" w:sz="0" w:space="0" w:color="auto"/>
        <w:bottom w:val="none" w:sz="0" w:space="0" w:color="auto"/>
        <w:right w:val="none" w:sz="0" w:space="0" w:color="auto"/>
      </w:divBdr>
      <w:divsChild>
        <w:div w:id="8333017">
          <w:marLeft w:val="0"/>
          <w:marRight w:val="0"/>
          <w:marTop w:val="0"/>
          <w:marBottom w:val="0"/>
          <w:divBdr>
            <w:top w:val="none" w:sz="0" w:space="0" w:color="auto"/>
            <w:left w:val="none" w:sz="0" w:space="0" w:color="auto"/>
            <w:bottom w:val="none" w:sz="0" w:space="0" w:color="auto"/>
            <w:right w:val="none" w:sz="0" w:space="0" w:color="auto"/>
          </w:divBdr>
        </w:div>
        <w:div w:id="8874531">
          <w:marLeft w:val="0"/>
          <w:marRight w:val="0"/>
          <w:marTop w:val="0"/>
          <w:marBottom w:val="0"/>
          <w:divBdr>
            <w:top w:val="none" w:sz="0" w:space="0" w:color="auto"/>
            <w:left w:val="none" w:sz="0" w:space="0" w:color="auto"/>
            <w:bottom w:val="none" w:sz="0" w:space="0" w:color="auto"/>
            <w:right w:val="none" w:sz="0" w:space="0" w:color="auto"/>
          </w:divBdr>
        </w:div>
        <w:div w:id="8918093">
          <w:marLeft w:val="0"/>
          <w:marRight w:val="0"/>
          <w:marTop w:val="0"/>
          <w:marBottom w:val="0"/>
          <w:divBdr>
            <w:top w:val="none" w:sz="0" w:space="0" w:color="auto"/>
            <w:left w:val="none" w:sz="0" w:space="0" w:color="auto"/>
            <w:bottom w:val="none" w:sz="0" w:space="0" w:color="auto"/>
            <w:right w:val="none" w:sz="0" w:space="0" w:color="auto"/>
          </w:divBdr>
        </w:div>
        <w:div w:id="12346014">
          <w:marLeft w:val="0"/>
          <w:marRight w:val="0"/>
          <w:marTop w:val="0"/>
          <w:marBottom w:val="0"/>
          <w:divBdr>
            <w:top w:val="none" w:sz="0" w:space="0" w:color="auto"/>
            <w:left w:val="none" w:sz="0" w:space="0" w:color="auto"/>
            <w:bottom w:val="none" w:sz="0" w:space="0" w:color="auto"/>
            <w:right w:val="none" w:sz="0" w:space="0" w:color="auto"/>
          </w:divBdr>
        </w:div>
        <w:div w:id="12804073">
          <w:marLeft w:val="0"/>
          <w:marRight w:val="0"/>
          <w:marTop w:val="0"/>
          <w:marBottom w:val="0"/>
          <w:divBdr>
            <w:top w:val="none" w:sz="0" w:space="0" w:color="auto"/>
            <w:left w:val="none" w:sz="0" w:space="0" w:color="auto"/>
            <w:bottom w:val="none" w:sz="0" w:space="0" w:color="auto"/>
            <w:right w:val="none" w:sz="0" w:space="0" w:color="auto"/>
          </w:divBdr>
        </w:div>
        <w:div w:id="19942698">
          <w:marLeft w:val="0"/>
          <w:marRight w:val="0"/>
          <w:marTop w:val="0"/>
          <w:marBottom w:val="0"/>
          <w:divBdr>
            <w:top w:val="none" w:sz="0" w:space="0" w:color="auto"/>
            <w:left w:val="none" w:sz="0" w:space="0" w:color="auto"/>
            <w:bottom w:val="none" w:sz="0" w:space="0" w:color="auto"/>
            <w:right w:val="none" w:sz="0" w:space="0" w:color="auto"/>
          </w:divBdr>
        </w:div>
        <w:div w:id="26294207">
          <w:marLeft w:val="0"/>
          <w:marRight w:val="0"/>
          <w:marTop w:val="0"/>
          <w:marBottom w:val="0"/>
          <w:divBdr>
            <w:top w:val="none" w:sz="0" w:space="0" w:color="auto"/>
            <w:left w:val="none" w:sz="0" w:space="0" w:color="auto"/>
            <w:bottom w:val="none" w:sz="0" w:space="0" w:color="auto"/>
            <w:right w:val="none" w:sz="0" w:space="0" w:color="auto"/>
          </w:divBdr>
        </w:div>
        <w:div w:id="33507707">
          <w:marLeft w:val="0"/>
          <w:marRight w:val="0"/>
          <w:marTop w:val="0"/>
          <w:marBottom w:val="0"/>
          <w:divBdr>
            <w:top w:val="none" w:sz="0" w:space="0" w:color="auto"/>
            <w:left w:val="none" w:sz="0" w:space="0" w:color="auto"/>
            <w:bottom w:val="none" w:sz="0" w:space="0" w:color="auto"/>
            <w:right w:val="none" w:sz="0" w:space="0" w:color="auto"/>
          </w:divBdr>
        </w:div>
        <w:div w:id="34892520">
          <w:marLeft w:val="0"/>
          <w:marRight w:val="0"/>
          <w:marTop w:val="0"/>
          <w:marBottom w:val="0"/>
          <w:divBdr>
            <w:top w:val="none" w:sz="0" w:space="0" w:color="auto"/>
            <w:left w:val="none" w:sz="0" w:space="0" w:color="auto"/>
            <w:bottom w:val="none" w:sz="0" w:space="0" w:color="auto"/>
            <w:right w:val="none" w:sz="0" w:space="0" w:color="auto"/>
          </w:divBdr>
        </w:div>
        <w:div w:id="39328192">
          <w:marLeft w:val="0"/>
          <w:marRight w:val="0"/>
          <w:marTop w:val="0"/>
          <w:marBottom w:val="0"/>
          <w:divBdr>
            <w:top w:val="none" w:sz="0" w:space="0" w:color="auto"/>
            <w:left w:val="none" w:sz="0" w:space="0" w:color="auto"/>
            <w:bottom w:val="none" w:sz="0" w:space="0" w:color="auto"/>
            <w:right w:val="none" w:sz="0" w:space="0" w:color="auto"/>
          </w:divBdr>
        </w:div>
        <w:div w:id="42750311">
          <w:marLeft w:val="0"/>
          <w:marRight w:val="0"/>
          <w:marTop w:val="0"/>
          <w:marBottom w:val="0"/>
          <w:divBdr>
            <w:top w:val="none" w:sz="0" w:space="0" w:color="auto"/>
            <w:left w:val="none" w:sz="0" w:space="0" w:color="auto"/>
            <w:bottom w:val="none" w:sz="0" w:space="0" w:color="auto"/>
            <w:right w:val="none" w:sz="0" w:space="0" w:color="auto"/>
          </w:divBdr>
        </w:div>
        <w:div w:id="50620664">
          <w:marLeft w:val="0"/>
          <w:marRight w:val="0"/>
          <w:marTop w:val="0"/>
          <w:marBottom w:val="0"/>
          <w:divBdr>
            <w:top w:val="none" w:sz="0" w:space="0" w:color="auto"/>
            <w:left w:val="none" w:sz="0" w:space="0" w:color="auto"/>
            <w:bottom w:val="none" w:sz="0" w:space="0" w:color="auto"/>
            <w:right w:val="none" w:sz="0" w:space="0" w:color="auto"/>
          </w:divBdr>
        </w:div>
        <w:div w:id="54594629">
          <w:marLeft w:val="0"/>
          <w:marRight w:val="0"/>
          <w:marTop w:val="0"/>
          <w:marBottom w:val="0"/>
          <w:divBdr>
            <w:top w:val="none" w:sz="0" w:space="0" w:color="auto"/>
            <w:left w:val="none" w:sz="0" w:space="0" w:color="auto"/>
            <w:bottom w:val="none" w:sz="0" w:space="0" w:color="auto"/>
            <w:right w:val="none" w:sz="0" w:space="0" w:color="auto"/>
          </w:divBdr>
        </w:div>
        <w:div w:id="60948971">
          <w:marLeft w:val="0"/>
          <w:marRight w:val="0"/>
          <w:marTop w:val="0"/>
          <w:marBottom w:val="0"/>
          <w:divBdr>
            <w:top w:val="none" w:sz="0" w:space="0" w:color="auto"/>
            <w:left w:val="none" w:sz="0" w:space="0" w:color="auto"/>
            <w:bottom w:val="none" w:sz="0" w:space="0" w:color="auto"/>
            <w:right w:val="none" w:sz="0" w:space="0" w:color="auto"/>
          </w:divBdr>
        </w:div>
        <w:div w:id="61491525">
          <w:marLeft w:val="0"/>
          <w:marRight w:val="0"/>
          <w:marTop w:val="0"/>
          <w:marBottom w:val="0"/>
          <w:divBdr>
            <w:top w:val="none" w:sz="0" w:space="0" w:color="auto"/>
            <w:left w:val="none" w:sz="0" w:space="0" w:color="auto"/>
            <w:bottom w:val="none" w:sz="0" w:space="0" w:color="auto"/>
            <w:right w:val="none" w:sz="0" w:space="0" w:color="auto"/>
          </w:divBdr>
        </w:div>
        <w:div w:id="67003934">
          <w:marLeft w:val="0"/>
          <w:marRight w:val="0"/>
          <w:marTop w:val="0"/>
          <w:marBottom w:val="0"/>
          <w:divBdr>
            <w:top w:val="none" w:sz="0" w:space="0" w:color="auto"/>
            <w:left w:val="none" w:sz="0" w:space="0" w:color="auto"/>
            <w:bottom w:val="none" w:sz="0" w:space="0" w:color="auto"/>
            <w:right w:val="none" w:sz="0" w:space="0" w:color="auto"/>
          </w:divBdr>
        </w:div>
        <w:div w:id="70196631">
          <w:marLeft w:val="0"/>
          <w:marRight w:val="0"/>
          <w:marTop w:val="0"/>
          <w:marBottom w:val="0"/>
          <w:divBdr>
            <w:top w:val="none" w:sz="0" w:space="0" w:color="auto"/>
            <w:left w:val="none" w:sz="0" w:space="0" w:color="auto"/>
            <w:bottom w:val="none" w:sz="0" w:space="0" w:color="auto"/>
            <w:right w:val="none" w:sz="0" w:space="0" w:color="auto"/>
          </w:divBdr>
        </w:div>
        <w:div w:id="81727236">
          <w:marLeft w:val="0"/>
          <w:marRight w:val="0"/>
          <w:marTop w:val="0"/>
          <w:marBottom w:val="0"/>
          <w:divBdr>
            <w:top w:val="none" w:sz="0" w:space="0" w:color="auto"/>
            <w:left w:val="none" w:sz="0" w:space="0" w:color="auto"/>
            <w:bottom w:val="none" w:sz="0" w:space="0" w:color="auto"/>
            <w:right w:val="none" w:sz="0" w:space="0" w:color="auto"/>
          </w:divBdr>
        </w:div>
        <w:div w:id="95177524">
          <w:marLeft w:val="0"/>
          <w:marRight w:val="0"/>
          <w:marTop w:val="0"/>
          <w:marBottom w:val="0"/>
          <w:divBdr>
            <w:top w:val="none" w:sz="0" w:space="0" w:color="auto"/>
            <w:left w:val="none" w:sz="0" w:space="0" w:color="auto"/>
            <w:bottom w:val="none" w:sz="0" w:space="0" w:color="auto"/>
            <w:right w:val="none" w:sz="0" w:space="0" w:color="auto"/>
          </w:divBdr>
        </w:div>
        <w:div w:id="98570545">
          <w:marLeft w:val="0"/>
          <w:marRight w:val="0"/>
          <w:marTop w:val="0"/>
          <w:marBottom w:val="0"/>
          <w:divBdr>
            <w:top w:val="none" w:sz="0" w:space="0" w:color="auto"/>
            <w:left w:val="none" w:sz="0" w:space="0" w:color="auto"/>
            <w:bottom w:val="none" w:sz="0" w:space="0" w:color="auto"/>
            <w:right w:val="none" w:sz="0" w:space="0" w:color="auto"/>
          </w:divBdr>
        </w:div>
        <w:div w:id="99839312">
          <w:marLeft w:val="0"/>
          <w:marRight w:val="0"/>
          <w:marTop w:val="0"/>
          <w:marBottom w:val="0"/>
          <w:divBdr>
            <w:top w:val="none" w:sz="0" w:space="0" w:color="auto"/>
            <w:left w:val="none" w:sz="0" w:space="0" w:color="auto"/>
            <w:bottom w:val="none" w:sz="0" w:space="0" w:color="auto"/>
            <w:right w:val="none" w:sz="0" w:space="0" w:color="auto"/>
          </w:divBdr>
        </w:div>
        <w:div w:id="102847439">
          <w:marLeft w:val="0"/>
          <w:marRight w:val="0"/>
          <w:marTop w:val="0"/>
          <w:marBottom w:val="0"/>
          <w:divBdr>
            <w:top w:val="none" w:sz="0" w:space="0" w:color="auto"/>
            <w:left w:val="none" w:sz="0" w:space="0" w:color="auto"/>
            <w:bottom w:val="none" w:sz="0" w:space="0" w:color="auto"/>
            <w:right w:val="none" w:sz="0" w:space="0" w:color="auto"/>
          </w:divBdr>
        </w:div>
        <w:div w:id="117532160">
          <w:marLeft w:val="0"/>
          <w:marRight w:val="0"/>
          <w:marTop w:val="0"/>
          <w:marBottom w:val="0"/>
          <w:divBdr>
            <w:top w:val="none" w:sz="0" w:space="0" w:color="auto"/>
            <w:left w:val="none" w:sz="0" w:space="0" w:color="auto"/>
            <w:bottom w:val="none" w:sz="0" w:space="0" w:color="auto"/>
            <w:right w:val="none" w:sz="0" w:space="0" w:color="auto"/>
          </w:divBdr>
        </w:div>
        <w:div w:id="125320955">
          <w:marLeft w:val="0"/>
          <w:marRight w:val="0"/>
          <w:marTop w:val="0"/>
          <w:marBottom w:val="0"/>
          <w:divBdr>
            <w:top w:val="none" w:sz="0" w:space="0" w:color="auto"/>
            <w:left w:val="none" w:sz="0" w:space="0" w:color="auto"/>
            <w:bottom w:val="none" w:sz="0" w:space="0" w:color="auto"/>
            <w:right w:val="none" w:sz="0" w:space="0" w:color="auto"/>
          </w:divBdr>
        </w:div>
        <w:div w:id="132873191">
          <w:marLeft w:val="0"/>
          <w:marRight w:val="0"/>
          <w:marTop w:val="0"/>
          <w:marBottom w:val="0"/>
          <w:divBdr>
            <w:top w:val="none" w:sz="0" w:space="0" w:color="auto"/>
            <w:left w:val="none" w:sz="0" w:space="0" w:color="auto"/>
            <w:bottom w:val="none" w:sz="0" w:space="0" w:color="auto"/>
            <w:right w:val="none" w:sz="0" w:space="0" w:color="auto"/>
          </w:divBdr>
        </w:div>
        <w:div w:id="134491743">
          <w:marLeft w:val="0"/>
          <w:marRight w:val="0"/>
          <w:marTop w:val="0"/>
          <w:marBottom w:val="0"/>
          <w:divBdr>
            <w:top w:val="none" w:sz="0" w:space="0" w:color="auto"/>
            <w:left w:val="none" w:sz="0" w:space="0" w:color="auto"/>
            <w:bottom w:val="none" w:sz="0" w:space="0" w:color="auto"/>
            <w:right w:val="none" w:sz="0" w:space="0" w:color="auto"/>
          </w:divBdr>
        </w:div>
        <w:div w:id="140850037">
          <w:marLeft w:val="0"/>
          <w:marRight w:val="0"/>
          <w:marTop w:val="0"/>
          <w:marBottom w:val="0"/>
          <w:divBdr>
            <w:top w:val="none" w:sz="0" w:space="0" w:color="auto"/>
            <w:left w:val="none" w:sz="0" w:space="0" w:color="auto"/>
            <w:bottom w:val="none" w:sz="0" w:space="0" w:color="auto"/>
            <w:right w:val="none" w:sz="0" w:space="0" w:color="auto"/>
          </w:divBdr>
        </w:div>
        <w:div w:id="154300260">
          <w:marLeft w:val="0"/>
          <w:marRight w:val="0"/>
          <w:marTop w:val="0"/>
          <w:marBottom w:val="0"/>
          <w:divBdr>
            <w:top w:val="none" w:sz="0" w:space="0" w:color="auto"/>
            <w:left w:val="none" w:sz="0" w:space="0" w:color="auto"/>
            <w:bottom w:val="none" w:sz="0" w:space="0" w:color="auto"/>
            <w:right w:val="none" w:sz="0" w:space="0" w:color="auto"/>
          </w:divBdr>
        </w:div>
        <w:div w:id="154760975">
          <w:marLeft w:val="0"/>
          <w:marRight w:val="0"/>
          <w:marTop w:val="0"/>
          <w:marBottom w:val="0"/>
          <w:divBdr>
            <w:top w:val="none" w:sz="0" w:space="0" w:color="auto"/>
            <w:left w:val="none" w:sz="0" w:space="0" w:color="auto"/>
            <w:bottom w:val="none" w:sz="0" w:space="0" w:color="auto"/>
            <w:right w:val="none" w:sz="0" w:space="0" w:color="auto"/>
          </w:divBdr>
        </w:div>
        <w:div w:id="159007187">
          <w:marLeft w:val="0"/>
          <w:marRight w:val="0"/>
          <w:marTop w:val="0"/>
          <w:marBottom w:val="0"/>
          <w:divBdr>
            <w:top w:val="none" w:sz="0" w:space="0" w:color="auto"/>
            <w:left w:val="none" w:sz="0" w:space="0" w:color="auto"/>
            <w:bottom w:val="none" w:sz="0" w:space="0" w:color="auto"/>
            <w:right w:val="none" w:sz="0" w:space="0" w:color="auto"/>
          </w:divBdr>
        </w:div>
        <w:div w:id="162548958">
          <w:marLeft w:val="0"/>
          <w:marRight w:val="0"/>
          <w:marTop w:val="0"/>
          <w:marBottom w:val="0"/>
          <w:divBdr>
            <w:top w:val="none" w:sz="0" w:space="0" w:color="auto"/>
            <w:left w:val="none" w:sz="0" w:space="0" w:color="auto"/>
            <w:bottom w:val="none" w:sz="0" w:space="0" w:color="auto"/>
            <w:right w:val="none" w:sz="0" w:space="0" w:color="auto"/>
          </w:divBdr>
        </w:div>
        <w:div w:id="170489843">
          <w:marLeft w:val="0"/>
          <w:marRight w:val="0"/>
          <w:marTop w:val="0"/>
          <w:marBottom w:val="0"/>
          <w:divBdr>
            <w:top w:val="none" w:sz="0" w:space="0" w:color="auto"/>
            <w:left w:val="none" w:sz="0" w:space="0" w:color="auto"/>
            <w:bottom w:val="none" w:sz="0" w:space="0" w:color="auto"/>
            <w:right w:val="none" w:sz="0" w:space="0" w:color="auto"/>
          </w:divBdr>
        </w:div>
        <w:div w:id="174468618">
          <w:marLeft w:val="0"/>
          <w:marRight w:val="0"/>
          <w:marTop w:val="0"/>
          <w:marBottom w:val="0"/>
          <w:divBdr>
            <w:top w:val="none" w:sz="0" w:space="0" w:color="auto"/>
            <w:left w:val="none" w:sz="0" w:space="0" w:color="auto"/>
            <w:bottom w:val="none" w:sz="0" w:space="0" w:color="auto"/>
            <w:right w:val="none" w:sz="0" w:space="0" w:color="auto"/>
          </w:divBdr>
        </w:div>
        <w:div w:id="175536922">
          <w:marLeft w:val="0"/>
          <w:marRight w:val="0"/>
          <w:marTop w:val="0"/>
          <w:marBottom w:val="0"/>
          <w:divBdr>
            <w:top w:val="none" w:sz="0" w:space="0" w:color="auto"/>
            <w:left w:val="none" w:sz="0" w:space="0" w:color="auto"/>
            <w:bottom w:val="none" w:sz="0" w:space="0" w:color="auto"/>
            <w:right w:val="none" w:sz="0" w:space="0" w:color="auto"/>
          </w:divBdr>
        </w:div>
        <w:div w:id="182480376">
          <w:marLeft w:val="0"/>
          <w:marRight w:val="0"/>
          <w:marTop w:val="0"/>
          <w:marBottom w:val="0"/>
          <w:divBdr>
            <w:top w:val="none" w:sz="0" w:space="0" w:color="auto"/>
            <w:left w:val="none" w:sz="0" w:space="0" w:color="auto"/>
            <w:bottom w:val="none" w:sz="0" w:space="0" w:color="auto"/>
            <w:right w:val="none" w:sz="0" w:space="0" w:color="auto"/>
          </w:divBdr>
        </w:div>
        <w:div w:id="186795581">
          <w:marLeft w:val="0"/>
          <w:marRight w:val="0"/>
          <w:marTop w:val="0"/>
          <w:marBottom w:val="0"/>
          <w:divBdr>
            <w:top w:val="none" w:sz="0" w:space="0" w:color="auto"/>
            <w:left w:val="none" w:sz="0" w:space="0" w:color="auto"/>
            <w:bottom w:val="none" w:sz="0" w:space="0" w:color="auto"/>
            <w:right w:val="none" w:sz="0" w:space="0" w:color="auto"/>
          </w:divBdr>
        </w:div>
        <w:div w:id="188639622">
          <w:marLeft w:val="0"/>
          <w:marRight w:val="0"/>
          <w:marTop w:val="0"/>
          <w:marBottom w:val="0"/>
          <w:divBdr>
            <w:top w:val="none" w:sz="0" w:space="0" w:color="auto"/>
            <w:left w:val="none" w:sz="0" w:space="0" w:color="auto"/>
            <w:bottom w:val="none" w:sz="0" w:space="0" w:color="auto"/>
            <w:right w:val="none" w:sz="0" w:space="0" w:color="auto"/>
          </w:divBdr>
        </w:div>
        <w:div w:id="189808056">
          <w:marLeft w:val="0"/>
          <w:marRight w:val="0"/>
          <w:marTop w:val="0"/>
          <w:marBottom w:val="0"/>
          <w:divBdr>
            <w:top w:val="none" w:sz="0" w:space="0" w:color="auto"/>
            <w:left w:val="none" w:sz="0" w:space="0" w:color="auto"/>
            <w:bottom w:val="none" w:sz="0" w:space="0" w:color="auto"/>
            <w:right w:val="none" w:sz="0" w:space="0" w:color="auto"/>
          </w:divBdr>
        </w:div>
        <w:div w:id="195891335">
          <w:marLeft w:val="0"/>
          <w:marRight w:val="0"/>
          <w:marTop w:val="0"/>
          <w:marBottom w:val="0"/>
          <w:divBdr>
            <w:top w:val="none" w:sz="0" w:space="0" w:color="auto"/>
            <w:left w:val="none" w:sz="0" w:space="0" w:color="auto"/>
            <w:bottom w:val="none" w:sz="0" w:space="0" w:color="auto"/>
            <w:right w:val="none" w:sz="0" w:space="0" w:color="auto"/>
          </w:divBdr>
        </w:div>
        <w:div w:id="196506202">
          <w:marLeft w:val="0"/>
          <w:marRight w:val="0"/>
          <w:marTop w:val="0"/>
          <w:marBottom w:val="0"/>
          <w:divBdr>
            <w:top w:val="none" w:sz="0" w:space="0" w:color="auto"/>
            <w:left w:val="none" w:sz="0" w:space="0" w:color="auto"/>
            <w:bottom w:val="none" w:sz="0" w:space="0" w:color="auto"/>
            <w:right w:val="none" w:sz="0" w:space="0" w:color="auto"/>
          </w:divBdr>
        </w:div>
        <w:div w:id="200746660">
          <w:marLeft w:val="0"/>
          <w:marRight w:val="0"/>
          <w:marTop w:val="0"/>
          <w:marBottom w:val="0"/>
          <w:divBdr>
            <w:top w:val="none" w:sz="0" w:space="0" w:color="auto"/>
            <w:left w:val="none" w:sz="0" w:space="0" w:color="auto"/>
            <w:bottom w:val="none" w:sz="0" w:space="0" w:color="auto"/>
            <w:right w:val="none" w:sz="0" w:space="0" w:color="auto"/>
          </w:divBdr>
        </w:div>
        <w:div w:id="201133188">
          <w:marLeft w:val="0"/>
          <w:marRight w:val="0"/>
          <w:marTop w:val="0"/>
          <w:marBottom w:val="0"/>
          <w:divBdr>
            <w:top w:val="none" w:sz="0" w:space="0" w:color="auto"/>
            <w:left w:val="none" w:sz="0" w:space="0" w:color="auto"/>
            <w:bottom w:val="none" w:sz="0" w:space="0" w:color="auto"/>
            <w:right w:val="none" w:sz="0" w:space="0" w:color="auto"/>
          </w:divBdr>
        </w:div>
        <w:div w:id="202644491">
          <w:marLeft w:val="0"/>
          <w:marRight w:val="0"/>
          <w:marTop w:val="0"/>
          <w:marBottom w:val="0"/>
          <w:divBdr>
            <w:top w:val="none" w:sz="0" w:space="0" w:color="auto"/>
            <w:left w:val="none" w:sz="0" w:space="0" w:color="auto"/>
            <w:bottom w:val="none" w:sz="0" w:space="0" w:color="auto"/>
            <w:right w:val="none" w:sz="0" w:space="0" w:color="auto"/>
          </w:divBdr>
        </w:div>
        <w:div w:id="211235223">
          <w:marLeft w:val="0"/>
          <w:marRight w:val="0"/>
          <w:marTop w:val="0"/>
          <w:marBottom w:val="0"/>
          <w:divBdr>
            <w:top w:val="none" w:sz="0" w:space="0" w:color="auto"/>
            <w:left w:val="none" w:sz="0" w:space="0" w:color="auto"/>
            <w:bottom w:val="none" w:sz="0" w:space="0" w:color="auto"/>
            <w:right w:val="none" w:sz="0" w:space="0" w:color="auto"/>
          </w:divBdr>
        </w:div>
        <w:div w:id="212813570">
          <w:marLeft w:val="0"/>
          <w:marRight w:val="0"/>
          <w:marTop w:val="0"/>
          <w:marBottom w:val="0"/>
          <w:divBdr>
            <w:top w:val="none" w:sz="0" w:space="0" w:color="auto"/>
            <w:left w:val="none" w:sz="0" w:space="0" w:color="auto"/>
            <w:bottom w:val="none" w:sz="0" w:space="0" w:color="auto"/>
            <w:right w:val="none" w:sz="0" w:space="0" w:color="auto"/>
          </w:divBdr>
        </w:div>
        <w:div w:id="213851292">
          <w:marLeft w:val="0"/>
          <w:marRight w:val="0"/>
          <w:marTop w:val="0"/>
          <w:marBottom w:val="0"/>
          <w:divBdr>
            <w:top w:val="none" w:sz="0" w:space="0" w:color="auto"/>
            <w:left w:val="none" w:sz="0" w:space="0" w:color="auto"/>
            <w:bottom w:val="none" w:sz="0" w:space="0" w:color="auto"/>
            <w:right w:val="none" w:sz="0" w:space="0" w:color="auto"/>
          </w:divBdr>
        </w:div>
        <w:div w:id="215749382">
          <w:marLeft w:val="0"/>
          <w:marRight w:val="0"/>
          <w:marTop w:val="0"/>
          <w:marBottom w:val="0"/>
          <w:divBdr>
            <w:top w:val="none" w:sz="0" w:space="0" w:color="auto"/>
            <w:left w:val="none" w:sz="0" w:space="0" w:color="auto"/>
            <w:bottom w:val="none" w:sz="0" w:space="0" w:color="auto"/>
            <w:right w:val="none" w:sz="0" w:space="0" w:color="auto"/>
          </w:divBdr>
        </w:div>
        <w:div w:id="218790624">
          <w:marLeft w:val="0"/>
          <w:marRight w:val="0"/>
          <w:marTop w:val="0"/>
          <w:marBottom w:val="0"/>
          <w:divBdr>
            <w:top w:val="none" w:sz="0" w:space="0" w:color="auto"/>
            <w:left w:val="none" w:sz="0" w:space="0" w:color="auto"/>
            <w:bottom w:val="none" w:sz="0" w:space="0" w:color="auto"/>
            <w:right w:val="none" w:sz="0" w:space="0" w:color="auto"/>
          </w:divBdr>
        </w:div>
        <w:div w:id="223302513">
          <w:marLeft w:val="0"/>
          <w:marRight w:val="0"/>
          <w:marTop w:val="0"/>
          <w:marBottom w:val="0"/>
          <w:divBdr>
            <w:top w:val="none" w:sz="0" w:space="0" w:color="auto"/>
            <w:left w:val="none" w:sz="0" w:space="0" w:color="auto"/>
            <w:bottom w:val="none" w:sz="0" w:space="0" w:color="auto"/>
            <w:right w:val="none" w:sz="0" w:space="0" w:color="auto"/>
          </w:divBdr>
        </w:div>
        <w:div w:id="228271988">
          <w:marLeft w:val="0"/>
          <w:marRight w:val="0"/>
          <w:marTop w:val="0"/>
          <w:marBottom w:val="0"/>
          <w:divBdr>
            <w:top w:val="none" w:sz="0" w:space="0" w:color="auto"/>
            <w:left w:val="none" w:sz="0" w:space="0" w:color="auto"/>
            <w:bottom w:val="none" w:sz="0" w:space="0" w:color="auto"/>
            <w:right w:val="none" w:sz="0" w:space="0" w:color="auto"/>
          </w:divBdr>
        </w:div>
        <w:div w:id="235365706">
          <w:marLeft w:val="0"/>
          <w:marRight w:val="0"/>
          <w:marTop w:val="0"/>
          <w:marBottom w:val="0"/>
          <w:divBdr>
            <w:top w:val="none" w:sz="0" w:space="0" w:color="auto"/>
            <w:left w:val="none" w:sz="0" w:space="0" w:color="auto"/>
            <w:bottom w:val="none" w:sz="0" w:space="0" w:color="auto"/>
            <w:right w:val="none" w:sz="0" w:space="0" w:color="auto"/>
          </w:divBdr>
        </w:div>
        <w:div w:id="239753905">
          <w:marLeft w:val="0"/>
          <w:marRight w:val="0"/>
          <w:marTop w:val="0"/>
          <w:marBottom w:val="0"/>
          <w:divBdr>
            <w:top w:val="none" w:sz="0" w:space="0" w:color="auto"/>
            <w:left w:val="none" w:sz="0" w:space="0" w:color="auto"/>
            <w:bottom w:val="none" w:sz="0" w:space="0" w:color="auto"/>
            <w:right w:val="none" w:sz="0" w:space="0" w:color="auto"/>
          </w:divBdr>
        </w:div>
        <w:div w:id="243152262">
          <w:marLeft w:val="0"/>
          <w:marRight w:val="0"/>
          <w:marTop w:val="0"/>
          <w:marBottom w:val="0"/>
          <w:divBdr>
            <w:top w:val="none" w:sz="0" w:space="0" w:color="auto"/>
            <w:left w:val="none" w:sz="0" w:space="0" w:color="auto"/>
            <w:bottom w:val="none" w:sz="0" w:space="0" w:color="auto"/>
            <w:right w:val="none" w:sz="0" w:space="0" w:color="auto"/>
          </w:divBdr>
        </w:div>
        <w:div w:id="248270206">
          <w:marLeft w:val="0"/>
          <w:marRight w:val="0"/>
          <w:marTop w:val="0"/>
          <w:marBottom w:val="0"/>
          <w:divBdr>
            <w:top w:val="none" w:sz="0" w:space="0" w:color="auto"/>
            <w:left w:val="none" w:sz="0" w:space="0" w:color="auto"/>
            <w:bottom w:val="none" w:sz="0" w:space="0" w:color="auto"/>
            <w:right w:val="none" w:sz="0" w:space="0" w:color="auto"/>
          </w:divBdr>
        </w:div>
        <w:div w:id="257950438">
          <w:marLeft w:val="0"/>
          <w:marRight w:val="0"/>
          <w:marTop w:val="0"/>
          <w:marBottom w:val="0"/>
          <w:divBdr>
            <w:top w:val="none" w:sz="0" w:space="0" w:color="auto"/>
            <w:left w:val="none" w:sz="0" w:space="0" w:color="auto"/>
            <w:bottom w:val="none" w:sz="0" w:space="0" w:color="auto"/>
            <w:right w:val="none" w:sz="0" w:space="0" w:color="auto"/>
          </w:divBdr>
        </w:div>
        <w:div w:id="259073687">
          <w:marLeft w:val="0"/>
          <w:marRight w:val="0"/>
          <w:marTop w:val="0"/>
          <w:marBottom w:val="0"/>
          <w:divBdr>
            <w:top w:val="none" w:sz="0" w:space="0" w:color="auto"/>
            <w:left w:val="none" w:sz="0" w:space="0" w:color="auto"/>
            <w:bottom w:val="none" w:sz="0" w:space="0" w:color="auto"/>
            <w:right w:val="none" w:sz="0" w:space="0" w:color="auto"/>
          </w:divBdr>
        </w:div>
        <w:div w:id="264308378">
          <w:marLeft w:val="0"/>
          <w:marRight w:val="0"/>
          <w:marTop w:val="0"/>
          <w:marBottom w:val="0"/>
          <w:divBdr>
            <w:top w:val="none" w:sz="0" w:space="0" w:color="auto"/>
            <w:left w:val="none" w:sz="0" w:space="0" w:color="auto"/>
            <w:bottom w:val="none" w:sz="0" w:space="0" w:color="auto"/>
            <w:right w:val="none" w:sz="0" w:space="0" w:color="auto"/>
          </w:divBdr>
        </w:div>
        <w:div w:id="264580528">
          <w:marLeft w:val="0"/>
          <w:marRight w:val="0"/>
          <w:marTop w:val="0"/>
          <w:marBottom w:val="0"/>
          <w:divBdr>
            <w:top w:val="none" w:sz="0" w:space="0" w:color="auto"/>
            <w:left w:val="none" w:sz="0" w:space="0" w:color="auto"/>
            <w:bottom w:val="none" w:sz="0" w:space="0" w:color="auto"/>
            <w:right w:val="none" w:sz="0" w:space="0" w:color="auto"/>
          </w:divBdr>
        </w:div>
        <w:div w:id="265234529">
          <w:marLeft w:val="0"/>
          <w:marRight w:val="0"/>
          <w:marTop w:val="0"/>
          <w:marBottom w:val="0"/>
          <w:divBdr>
            <w:top w:val="none" w:sz="0" w:space="0" w:color="auto"/>
            <w:left w:val="none" w:sz="0" w:space="0" w:color="auto"/>
            <w:bottom w:val="none" w:sz="0" w:space="0" w:color="auto"/>
            <w:right w:val="none" w:sz="0" w:space="0" w:color="auto"/>
          </w:divBdr>
        </w:div>
        <w:div w:id="266617602">
          <w:marLeft w:val="0"/>
          <w:marRight w:val="0"/>
          <w:marTop w:val="0"/>
          <w:marBottom w:val="0"/>
          <w:divBdr>
            <w:top w:val="none" w:sz="0" w:space="0" w:color="auto"/>
            <w:left w:val="none" w:sz="0" w:space="0" w:color="auto"/>
            <w:bottom w:val="none" w:sz="0" w:space="0" w:color="auto"/>
            <w:right w:val="none" w:sz="0" w:space="0" w:color="auto"/>
          </w:divBdr>
        </w:div>
        <w:div w:id="266886716">
          <w:marLeft w:val="0"/>
          <w:marRight w:val="0"/>
          <w:marTop w:val="0"/>
          <w:marBottom w:val="0"/>
          <w:divBdr>
            <w:top w:val="none" w:sz="0" w:space="0" w:color="auto"/>
            <w:left w:val="none" w:sz="0" w:space="0" w:color="auto"/>
            <w:bottom w:val="none" w:sz="0" w:space="0" w:color="auto"/>
            <w:right w:val="none" w:sz="0" w:space="0" w:color="auto"/>
          </w:divBdr>
        </w:div>
        <w:div w:id="279341921">
          <w:marLeft w:val="0"/>
          <w:marRight w:val="0"/>
          <w:marTop w:val="0"/>
          <w:marBottom w:val="0"/>
          <w:divBdr>
            <w:top w:val="none" w:sz="0" w:space="0" w:color="auto"/>
            <w:left w:val="none" w:sz="0" w:space="0" w:color="auto"/>
            <w:bottom w:val="none" w:sz="0" w:space="0" w:color="auto"/>
            <w:right w:val="none" w:sz="0" w:space="0" w:color="auto"/>
          </w:divBdr>
        </w:div>
        <w:div w:id="282464292">
          <w:marLeft w:val="0"/>
          <w:marRight w:val="0"/>
          <w:marTop w:val="0"/>
          <w:marBottom w:val="0"/>
          <w:divBdr>
            <w:top w:val="none" w:sz="0" w:space="0" w:color="auto"/>
            <w:left w:val="none" w:sz="0" w:space="0" w:color="auto"/>
            <w:bottom w:val="none" w:sz="0" w:space="0" w:color="auto"/>
            <w:right w:val="none" w:sz="0" w:space="0" w:color="auto"/>
          </w:divBdr>
        </w:div>
        <w:div w:id="283923793">
          <w:marLeft w:val="0"/>
          <w:marRight w:val="0"/>
          <w:marTop w:val="0"/>
          <w:marBottom w:val="0"/>
          <w:divBdr>
            <w:top w:val="none" w:sz="0" w:space="0" w:color="auto"/>
            <w:left w:val="none" w:sz="0" w:space="0" w:color="auto"/>
            <w:bottom w:val="none" w:sz="0" w:space="0" w:color="auto"/>
            <w:right w:val="none" w:sz="0" w:space="0" w:color="auto"/>
          </w:divBdr>
        </w:div>
        <w:div w:id="284655256">
          <w:marLeft w:val="0"/>
          <w:marRight w:val="0"/>
          <w:marTop w:val="0"/>
          <w:marBottom w:val="0"/>
          <w:divBdr>
            <w:top w:val="none" w:sz="0" w:space="0" w:color="auto"/>
            <w:left w:val="none" w:sz="0" w:space="0" w:color="auto"/>
            <w:bottom w:val="none" w:sz="0" w:space="0" w:color="auto"/>
            <w:right w:val="none" w:sz="0" w:space="0" w:color="auto"/>
          </w:divBdr>
        </w:div>
        <w:div w:id="291861615">
          <w:marLeft w:val="0"/>
          <w:marRight w:val="0"/>
          <w:marTop w:val="0"/>
          <w:marBottom w:val="0"/>
          <w:divBdr>
            <w:top w:val="none" w:sz="0" w:space="0" w:color="auto"/>
            <w:left w:val="none" w:sz="0" w:space="0" w:color="auto"/>
            <w:bottom w:val="none" w:sz="0" w:space="0" w:color="auto"/>
            <w:right w:val="none" w:sz="0" w:space="0" w:color="auto"/>
          </w:divBdr>
        </w:div>
        <w:div w:id="297807505">
          <w:marLeft w:val="0"/>
          <w:marRight w:val="0"/>
          <w:marTop w:val="0"/>
          <w:marBottom w:val="0"/>
          <w:divBdr>
            <w:top w:val="none" w:sz="0" w:space="0" w:color="auto"/>
            <w:left w:val="none" w:sz="0" w:space="0" w:color="auto"/>
            <w:bottom w:val="none" w:sz="0" w:space="0" w:color="auto"/>
            <w:right w:val="none" w:sz="0" w:space="0" w:color="auto"/>
          </w:divBdr>
        </w:div>
        <w:div w:id="312150304">
          <w:marLeft w:val="0"/>
          <w:marRight w:val="0"/>
          <w:marTop w:val="0"/>
          <w:marBottom w:val="0"/>
          <w:divBdr>
            <w:top w:val="none" w:sz="0" w:space="0" w:color="auto"/>
            <w:left w:val="none" w:sz="0" w:space="0" w:color="auto"/>
            <w:bottom w:val="none" w:sz="0" w:space="0" w:color="auto"/>
            <w:right w:val="none" w:sz="0" w:space="0" w:color="auto"/>
          </w:divBdr>
        </w:div>
        <w:div w:id="314064590">
          <w:marLeft w:val="0"/>
          <w:marRight w:val="0"/>
          <w:marTop w:val="0"/>
          <w:marBottom w:val="0"/>
          <w:divBdr>
            <w:top w:val="none" w:sz="0" w:space="0" w:color="auto"/>
            <w:left w:val="none" w:sz="0" w:space="0" w:color="auto"/>
            <w:bottom w:val="none" w:sz="0" w:space="0" w:color="auto"/>
            <w:right w:val="none" w:sz="0" w:space="0" w:color="auto"/>
          </w:divBdr>
        </w:div>
        <w:div w:id="322398024">
          <w:marLeft w:val="0"/>
          <w:marRight w:val="0"/>
          <w:marTop w:val="0"/>
          <w:marBottom w:val="0"/>
          <w:divBdr>
            <w:top w:val="none" w:sz="0" w:space="0" w:color="auto"/>
            <w:left w:val="none" w:sz="0" w:space="0" w:color="auto"/>
            <w:bottom w:val="none" w:sz="0" w:space="0" w:color="auto"/>
            <w:right w:val="none" w:sz="0" w:space="0" w:color="auto"/>
          </w:divBdr>
        </w:div>
        <w:div w:id="325088991">
          <w:marLeft w:val="0"/>
          <w:marRight w:val="0"/>
          <w:marTop w:val="0"/>
          <w:marBottom w:val="0"/>
          <w:divBdr>
            <w:top w:val="none" w:sz="0" w:space="0" w:color="auto"/>
            <w:left w:val="none" w:sz="0" w:space="0" w:color="auto"/>
            <w:bottom w:val="none" w:sz="0" w:space="0" w:color="auto"/>
            <w:right w:val="none" w:sz="0" w:space="0" w:color="auto"/>
          </w:divBdr>
        </w:div>
        <w:div w:id="328142850">
          <w:marLeft w:val="0"/>
          <w:marRight w:val="0"/>
          <w:marTop w:val="0"/>
          <w:marBottom w:val="0"/>
          <w:divBdr>
            <w:top w:val="none" w:sz="0" w:space="0" w:color="auto"/>
            <w:left w:val="none" w:sz="0" w:space="0" w:color="auto"/>
            <w:bottom w:val="none" w:sz="0" w:space="0" w:color="auto"/>
            <w:right w:val="none" w:sz="0" w:space="0" w:color="auto"/>
          </w:divBdr>
        </w:div>
        <w:div w:id="330524721">
          <w:marLeft w:val="0"/>
          <w:marRight w:val="0"/>
          <w:marTop w:val="0"/>
          <w:marBottom w:val="0"/>
          <w:divBdr>
            <w:top w:val="none" w:sz="0" w:space="0" w:color="auto"/>
            <w:left w:val="none" w:sz="0" w:space="0" w:color="auto"/>
            <w:bottom w:val="none" w:sz="0" w:space="0" w:color="auto"/>
            <w:right w:val="none" w:sz="0" w:space="0" w:color="auto"/>
          </w:divBdr>
        </w:div>
        <w:div w:id="331027276">
          <w:marLeft w:val="0"/>
          <w:marRight w:val="0"/>
          <w:marTop w:val="0"/>
          <w:marBottom w:val="0"/>
          <w:divBdr>
            <w:top w:val="none" w:sz="0" w:space="0" w:color="auto"/>
            <w:left w:val="none" w:sz="0" w:space="0" w:color="auto"/>
            <w:bottom w:val="none" w:sz="0" w:space="0" w:color="auto"/>
            <w:right w:val="none" w:sz="0" w:space="0" w:color="auto"/>
          </w:divBdr>
        </w:div>
        <w:div w:id="345376180">
          <w:marLeft w:val="0"/>
          <w:marRight w:val="0"/>
          <w:marTop w:val="0"/>
          <w:marBottom w:val="0"/>
          <w:divBdr>
            <w:top w:val="none" w:sz="0" w:space="0" w:color="auto"/>
            <w:left w:val="none" w:sz="0" w:space="0" w:color="auto"/>
            <w:bottom w:val="none" w:sz="0" w:space="0" w:color="auto"/>
            <w:right w:val="none" w:sz="0" w:space="0" w:color="auto"/>
          </w:divBdr>
        </w:div>
        <w:div w:id="350298941">
          <w:marLeft w:val="0"/>
          <w:marRight w:val="0"/>
          <w:marTop w:val="0"/>
          <w:marBottom w:val="0"/>
          <w:divBdr>
            <w:top w:val="none" w:sz="0" w:space="0" w:color="auto"/>
            <w:left w:val="none" w:sz="0" w:space="0" w:color="auto"/>
            <w:bottom w:val="none" w:sz="0" w:space="0" w:color="auto"/>
            <w:right w:val="none" w:sz="0" w:space="0" w:color="auto"/>
          </w:divBdr>
        </w:div>
        <w:div w:id="353727158">
          <w:marLeft w:val="0"/>
          <w:marRight w:val="0"/>
          <w:marTop w:val="0"/>
          <w:marBottom w:val="0"/>
          <w:divBdr>
            <w:top w:val="none" w:sz="0" w:space="0" w:color="auto"/>
            <w:left w:val="none" w:sz="0" w:space="0" w:color="auto"/>
            <w:bottom w:val="none" w:sz="0" w:space="0" w:color="auto"/>
            <w:right w:val="none" w:sz="0" w:space="0" w:color="auto"/>
          </w:divBdr>
        </w:div>
        <w:div w:id="357050594">
          <w:marLeft w:val="0"/>
          <w:marRight w:val="0"/>
          <w:marTop w:val="0"/>
          <w:marBottom w:val="0"/>
          <w:divBdr>
            <w:top w:val="none" w:sz="0" w:space="0" w:color="auto"/>
            <w:left w:val="none" w:sz="0" w:space="0" w:color="auto"/>
            <w:bottom w:val="none" w:sz="0" w:space="0" w:color="auto"/>
            <w:right w:val="none" w:sz="0" w:space="0" w:color="auto"/>
          </w:divBdr>
        </w:div>
        <w:div w:id="361170658">
          <w:marLeft w:val="0"/>
          <w:marRight w:val="0"/>
          <w:marTop w:val="0"/>
          <w:marBottom w:val="0"/>
          <w:divBdr>
            <w:top w:val="none" w:sz="0" w:space="0" w:color="auto"/>
            <w:left w:val="none" w:sz="0" w:space="0" w:color="auto"/>
            <w:bottom w:val="none" w:sz="0" w:space="0" w:color="auto"/>
            <w:right w:val="none" w:sz="0" w:space="0" w:color="auto"/>
          </w:divBdr>
        </w:div>
        <w:div w:id="364447246">
          <w:marLeft w:val="0"/>
          <w:marRight w:val="0"/>
          <w:marTop w:val="0"/>
          <w:marBottom w:val="0"/>
          <w:divBdr>
            <w:top w:val="none" w:sz="0" w:space="0" w:color="auto"/>
            <w:left w:val="none" w:sz="0" w:space="0" w:color="auto"/>
            <w:bottom w:val="none" w:sz="0" w:space="0" w:color="auto"/>
            <w:right w:val="none" w:sz="0" w:space="0" w:color="auto"/>
          </w:divBdr>
        </w:div>
        <w:div w:id="367099411">
          <w:marLeft w:val="0"/>
          <w:marRight w:val="0"/>
          <w:marTop w:val="0"/>
          <w:marBottom w:val="0"/>
          <w:divBdr>
            <w:top w:val="none" w:sz="0" w:space="0" w:color="auto"/>
            <w:left w:val="none" w:sz="0" w:space="0" w:color="auto"/>
            <w:bottom w:val="none" w:sz="0" w:space="0" w:color="auto"/>
            <w:right w:val="none" w:sz="0" w:space="0" w:color="auto"/>
          </w:divBdr>
        </w:div>
        <w:div w:id="379943834">
          <w:marLeft w:val="0"/>
          <w:marRight w:val="0"/>
          <w:marTop w:val="0"/>
          <w:marBottom w:val="0"/>
          <w:divBdr>
            <w:top w:val="none" w:sz="0" w:space="0" w:color="auto"/>
            <w:left w:val="none" w:sz="0" w:space="0" w:color="auto"/>
            <w:bottom w:val="none" w:sz="0" w:space="0" w:color="auto"/>
            <w:right w:val="none" w:sz="0" w:space="0" w:color="auto"/>
          </w:divBdr>
        </w:div>
        <w:div w:id="381101877">
          <w:marLeft w:val="0"/>
          <w:marRight w:val="0"/>
          <w:marTop w:val="0"/>
          <w:marBottom w:val="0"/>
          <w:divBdr>
            <w:top w:val="none" w:sz="0" w:space="0" w:color="auto"/>
            <w:left w:val="none" w:sz="0" w:space="0" w:color="auto"/>
            <w:bottom w:val="none" w:sz="0" w:space="0" w:color="auto"/>
            <w:right w:val="none" w:sz="0" w:space="0" w:color="auto"/>
          </w:divBdr>
        </w:div>
        <w:div w:id="386687236">
          <w:marLeft w:val="0"/>
          <w:marRight w:val="0"/>
          <w:marTop w:val="0"/>
          <w:marBottom w:val="0"/>
          <w:divBdr>
            <w:top w:val="none" w:sz="0" w:space="0" w:color="auto"/>
            <w:left w:val="none" w:sz="0" w:space="0" w:color="auto"/>
            <w:bottom w:val="none" w:sz="0" w:space="0" w:color="auto"/>
            <w:right w:val="none" w:sz="0" w:space="0" w:color="auto"/>
          </w:divBdr>
        </w:div>
        <w:div w:id="390152741">
          <w:marLeft w:val="0"/>
          <w:marRight w:val="0"/>
          <w:marTop w:val="0"/>
          <w:marBottom w:val="0"/>
          <w:divBdr>
            <w:top w:val="none" w:sz="0" w:space="0" w:color="auto"/>
            <w:left w:val="none" w:sz="0" w:space="0" w:color="auto"/>
            <w:bottom w:val="none" w:sz="0" w:space="0" w:color="auto"/>
            <w:right w:val="none" w:sz="0" w:space="0" w:color="auto"/>
          </w:divBdr>
        </w:div>
        <w:div w:id="390542448">
          <w:marLeft w:val="0"/>
          <w:marRight w:val="0"/>
          <w:marTop w:val="0"/>
          <w:marBottom w:val="0"/>
          <w:divBdr>
            <w:top w:val="none" w:sz="0" w:space="0" w:color="auto"/>
            <w:left w:val="none" w:sz="0" w:space="0" w:color="auto"/>
            <w:bottom w:val="none" w:sz="0" w:space="0" w:color="auto"/>
            <w:right w:val="none" w:sz="0" w:space="0" w:color="auto"/>
          </w:divBdr>
        </w:div>
        <w:div w:id="391119710">
          <w:marLeft w:val="0"/>
          <w:marRight w:val="0"/>
          <w:marTop w:val="0"/>
          <w:marBottom w:val="0"/>
          <w:divBdr>
            <w:top w:val="none" w:sz="0" w:space="0" w:color="auto"/>
            <w:left w:val="none" w:sz="0" w:space="0" w:color="auto"/>
            <w:bottom w:val="none" w:sz="0" w:space="0" w:color="auto"/>
            <w:right w:val="none" w:sz="0" w:space="0" w:color="auto"/>
          </w:divBdr>
        </w:div>
        <w:div w:id="393895510">
          <w:marLeft w:val="0"/>
          <w:marRight w:val="0"/>
          <w:marTop w:val="0"/>
          <w:marBottom w:val="0"/>
          <w:divBdr>
            <w:top w:val="none" w:sz="0" w:space="0" w:color="auto"/>
            <w:left w:val="none" w:sz="0" w:space="0" w:color="auto"/>
            <w:bottom w:val="none" w:sz="0" w:space="0" w:color="auto"/>
            <w:right w:val="none" w:sz="0" w:space="0" w:color="auto"/>
          </w:divBdr>
        </w:div>
        <w:div w:id="394083031">
          <w:marLeft w:val="0"/>
          <w:marRight w:val="0"/>
          <w:marTop w:val="0"/>
          <w:marBottom w:val="0"/>
          <w:divBdr>
            <w:top w:val="none" w:sz="0" w:space="0" w:color="auto"/>
            <w:left w:val="none" w:sz="0" w:space="0" w:color="auto"/>
            <w:bottom w:val="none" w:sz="0" w:space="0" w:color="auto"/>
            <w:right w:val="none" w:sz="0" w:space="0" w:color="auto"/>
          </w:divBdr>
        </w:div>
        <w:div w:id="399714400">
          <w:marLeft w:val="0"/>
          <w:marRight w:val="0"/>
          <w:marTop w:val="0"/>
          <w:marBottom w:val="0"/>
          <w:divBdr>
            <w:top w:val="none" w:sz="0" w:space="0" w:color="auto"/>
            <w:left w:val="none" w:sz="0" w:space="0" w:color="auto"/>
            <w:bottom w:val="none" w:sz="0" w:space="0" w:color="auto"/>
            <w:right w:val="none" w:sz="0" w:space="0" w:color="auto"/>
          </w:divBdr>
        </w:div>
        <w:div w:id="400101752">
          <w:marLeft w:val="0"/>
          <w:marRight w:val="0"/>
          <w:marTop w:val="0"/>
          <w:marBottom w:val="0"/>
          <w:divBdr>
            <w:top w:val="none" w:sz="0" w:space="0" w:color="auto"/>
            <w:left w:val="none" w:sz="0" w:space="0" w:color="auto"/>
            <w:bottom w:val="none" w:sz="0" w:space="0" w:color="auto"/>
            <w:right w:val="none" w:sz="0" w:space="0" w:color="auto"/>
          </w:divBdr>
        </w:div>
        <w:div w:id="403574155">
          <w:marLeft w:val="0"/>
          <w:marRight w:val="0"/>
          <w:marTop w:val="0"/>
          <w:marBottom w:val="0"/>
          <w:divBdr>
            <w:top w:val="none" w:sz="0" w:space="0" w:color="auto"/>
            <w:left w:val="none" w:sz="0" w:space="0" w:color="auto"/>
            <w:bottom w:val="none" w:sz="0" w:space="0" w:color="auto"/>
            <w:right w:val="none" w:sz="0" w:space="0" w:color="auto"/>
          </w:divBdr>
        </w:div>
        <w:div w:id="409935125">
          <w:marLeft w:val="0"/>
          <w:marRight w:val="0"/>
          <w:marTop w:val="0"/>
          <w:marBottom w:val="0"/>
          <w:divBdr>
            <w:top w:val="none" w:sz="0" w:space="0" w:color="auto"/>
            <w:left w:val="none" w:sz="0" w:space="0" w:color="auto"/>
            <w:bottom w:val="none" w:sz="0" w:space="0" w:color="auto"/>
            <w:right w:val="none" w:sz="0" w:space="0" w:color="auto"/>
          </w:divBdr>
        </w:div>
        <w:div w:id="410199655">
          <w:marLeft w:val="0"/>
          <w:marRight w:val="0"/>
          <w:marTop w:val="0"/>
          <w:marBottom w:val="0"/>
          <w:divBdr>
            <w:top w:val="none" w:sz="0" w:space="0" w:color="auto"/>
            <w:left w:val="none" w:sz="0" w:space="0" w:color="auto"/>
            <w:bottom w:val="none" w:sz="0" w:space="0" w:color="auto"/>
            <w:right w:val="none" w:sz="0" w:space="0" w:color="auto"/>
          </w:divBdr>
        </w:div>
        <w:div w:id="414791756">
          <w:marLeft w:val="0"/>
          <w:marRight w:val="0"/>
          <w:marTop w:val="0"/>
          <w:marBottom w:val="0"/>
          <w:divBdr>
            <w:top w:val="none" w:sz="0" w:space="0" w:color="auto"/>
            <w:left w:val="none" w:sz="0" w:space="0" w:color="auto"/>
            <w:bottom w:val="none" w:sz="0" w:space="0" w:color="auto"/>
            <w:right w:val="none" w:sz="0" w:space="0" w:color="auto"/>
          </w:divBdr>
        </w:div>
        <w:div w:id="414909136">
          <w:marLeft w:val="0"/>
          <w:marRight w:val="0"/>
          <w:marTop w:val="0"/>
          <w:marBottom w:val="0"/>
          <w:divBdr>
            <w:top w:val="none" w:sz="0" w:space="0" w:color="auto"/>
            <w:left w:val="none" w:sz="0" w:space="0" w:color="auto"/>
            <w:bottom w:val="none" w:sz="0" w:space="0" w:color="auto"/>
            <w:right w:val="none" w:sz="0" w:space="0" w:color="auto"/>
          </w:divBdr>
        </w:div>
        <w:div w:id="415903409">
          <w:marLeft w:val="0"/>
          <w:marRight w:val="0"/>
          <w:marTop w:val="0"/>
          <w:marBottom w:val="0"/>
          <w:divBdr>
            <w:top w:val="none" w:sz="0" w:space="0" w:color="auto"/>
            <w:left w:val="none" w:sz="0" w:space="0" w:color="auto"/>
            <w:bottom w:val="none" w:sz="0" w:space="0" w:color="auto"/>
            <w:right w:val="none" w:sz="0" w:space="0" w:color="auto"/>
          </w:divBdr>
        </w:div>
        <w:div w:id="432633211">
          <w:marLeft w:val="0"/>
          <w:marRight w:val="0"/>
          <w:marTop w:val="0"/>
          <w:marBottom w:val="0"/>
          <w:divBdr>
            <w:top w:val="none" w:sz="0" w:space="0" w:color="auto"/>
            <w:left w:val="none" w:sz="0" w:space="0" w:color="auto"/>
            <w:bottom w:val="none" w:sz="0" w:space="0" w:color="auto"/>
            <w:right w:val="none" w:sz="0" w:space="0" w:color="auto"/>
          </w:divBdr>
        </w:div>
        <w:div w:id="445782048">
          <w:marLeft w:val="0"/>
          <w:marRight w:val="0"/>
          <w:marTop w:val="0"/>
          <w:marBottom w:val="0"/>
          <w:divBdr>
            <w:top w:val="none" w:sz="0" w:space="0" w:color="auto"/>
            <w:left w:val="none" w:sz="0" w:space="0" w:color="auto"/>
            <w:bottom w:val="none" w:sz="0" w:space="0" w:color="auto"/>
            <w:right w:val="none" w:sz="0" w:space="0" w:color="auto"/>
          </w:divBdr>
        </w:div>
        <w:div w:id="447353398">
          <w:marLeft w:val="0"/>
          <w:marRight w:val="0"/>
          <w:marTop w:val="0"/>
          <w:marBottom w:val="0"/>
          <w:divBdr>
            <w:top w:val="none" w:sz="0" w:space="0" w:color="auto"/>
            <w:left w:val="none" w:sz="0" w:space="0" w:color="auto"/>
            <w:bottom w:val="none" w:sz="0" w:space="0" w:color="auto"/>
            <w:right w:val="none" w:sz="0" w:space="0" w:color="auto"/>
          </w:divBdr>
        </w:div>
        <w:div w:id="448863925">
          <w:marLeft w:val="0"/>
          <w:marRight w:val="0"/>
          <w:marTop w:val="0"/>
          <w:marBottom w:val="0"/>
          <w:divBdr>
            <w:top w:val="none" w:sz="0" w:space="0" w:color="auto"/>
            <w:left w:val="none" w:sz="0" w:space="0" w:color="auto"/>
            <w:bottom w:val="none" w:sz="0" w:space="0" w:color="auto"/>
            <w:right w:val="none" w:sz="0" w:space="0" w:color="auto"/>
          </w:divBdr>
        </w:div>
        <w:div w:id="450975343">
          <w:marLeft w:val="0"/>
          <w:marRight w:val="0"/>
          <w:marTop w:val="0"/>
          <w:marBottom w:val="0"/>
          <w:divBdr>
            <w:top w:val="none" w:sz="0" w:space="0" w:color="auto"/>
            <w:left w:val="none" w:sz="0" w:space="0" w:color="auto"/>
            <w:bottom w:val="none" w:sz="0" w:space="0" w:color="auto"/>
            <w:right w:val="none" w:sz="0" w:space="0" w:color="auto"/>
          </w:divBdr>
        </w:div>
        <w:div w:id="463544003">
          <w:marLeft w:val="0"/>
          <w:marRight w:val="0"/>
          <w:marTop w:val="0"/>
          <w:marBottom w:val="0"/>
          <w:divBdr>
            <w:top w:val="none" w:sz="0" w:space="0" w:color="auto"/>
            <w:left w:val="none" w:sz="0" w:space="0" w:color="auto"/>
            <w:bottom w:val="none" w:sz="0" w:space="0" w:color="auto"/>
            <w:right w:val="none" w:sz="0" w:space="0" w:color="auto"/>
          </w:divBdr>
        </w:div>
        <w:div w:id="472714801">
          <w:marLeft w:val="0"/>
          <w:marRight w:val="0"/>
          <w:marTop w:val="0"/>
          <w:marBottom w:val="0"/>
          <w:divBdr>
            <w:top w:val="none" w:sz="0" w:space="0" w:color="auto"/>
            <w:left w:val="none" w:sz="0" w:space="0" w:color="auto"/>
            <w:bottom w:val="none" w:sz="0" w:space="0" w:color="auto"/>
            <w:right w:val="none" w:sz="0" w:space="0" w:color="auto"/>
          </w:divBdr>
        </w:div>
        <w:div w:id="476653559">
          <w:marLeft w:val="0"/>
          <w:marRight w:val="0"/>
          <w:marTop w:val="0"/>
          <w:marBottom w:val="0"/>
          <w:divBdr>
            <w:top w:val="none" w:sz="0" w:space="0" w:color="auto"/>
            <w:left w:val="none" w:sz="0" w:space="0" w:color="auto"/>
            <w:bottom w:val="none" w:sz="0" w:space="0" w:color="auto"/>
            <w:right w:val="none" w:sz="0" w:space="0" w:color="auto"/>
          </w:divBdr>
        </w:div>
        <w:div w:id="480579943">
          <w:marLeft w:val="0"/>
          <w:marRight w:val="0"/>
          <w:marTop w:val="0"/>
          <w:marBottom w:val="0"/>
          <w:divBdr>
            <w:top w:val="none" w:sz="0" w:space="0" w:color="auto"/>
            <w:left w:val="none" w:sz="0" w:space="0" w:color="auto"/>
            <w:bottom w:val="none" w:sz="0" w:space="0" w:color="auto"/>
            <w:right w:val="none" w:sz="0" w:space="0" w:color="auto"/>
          </w:divBdr>
        </w:div>
        <w:div w:id="484006362">
          <w:marLeft w:val="0"/>
          <w:marRight w:val="0"/>
          <w:marTop w:val="0"/>
          <w:marBottom w:val="0"/>
          <w:divBdr>
            <w:top w:val="none" w:sz="0" w:space="0" w:color="auto"/>
            <w:left w:val="none" w:sz="0" w:space="0" w:color="auto"/>
            <w:bottom w:val="none" w:sz="0" w:space="0" w:color="auto"/>
            <w:right w:val="none" w:sz="0" w:space="0" w:color="auto"/>
          </w:divBdr>
        </w:div>
        <w:div w:id="484780673">
          <w:marLeft w:val="0"/>
          <w:marRight w:val="0"/>
          <w:marTop w:val="0"/>
          <w:marBottom w:val="0"/>
          <w:divBdr>
            <w:top w:val="none" w:sz="0" w:space="0" w:color="auto"/>
            <w:left w:val="none" w:sz="0" w:space="0" w:color="auto"/>
            <w:bottom w:val="none" w:sz="0" w:space="0" w:color="auto"/>
            <w:right w:val="none" w:sz="0" w:space="0" w:color="auto"/>
          </w:divBdr>
        </w:div>
        <w:div w:id="486555297">
          <w:marLeft w:val="0"/>
          <w:marRight w:val="0"/>
          <w:marTop w:val="0"/>
          <w:marBottom w:val="0"/>
          <w:divBdr>
            <w:top w:val="none" w:sz="0" w:space="0" w:color="auto"/>
            <w:left w:val="none" w:sz="0" w:space="0" w:color="auto"/>
            <w:bottom w:val="none" w:sz="0" w:space="0" w:color="auto"/>
            <w:right w:val="none" w:sz="0" w:space="0" w:color="auto"/>
          </w:divBdr>
        </w:div>
        <w:div w:id="488134975">
          <w:marLeft w:val="0"/>
          <w:marRight w:val="0"/>
          <w:marTop w:val="0"/>
          <w:marBottom w:val="0"/>
          <w:divBdr>
            <w:top w:val="none" w:sz="0" w:space="0" w:color="auto"/>
            <w:left w:val="none" w:sz="0" w:space="0" w:color="auto"/>
            <w:bottom w:val="none" w:sz="0" w:space="0" w:color="auto"/>
            <w:right w:val="none" w:sz="0" w:space="0" w:color="auto"/>
          </w:divBdr>
        </w:div>
        <w:div w:id="489098402">
          <w:marLeft w:val="0"/>
          <w:marRight w:val="0"/>
          <w:marTop w:val="0"/>
          <w:marBottom w:val="0"/>
          <w:divBdr>
            <w:top w:val="none" w:sz="0" w:space="0" w:color="auto"/>
            <w:left w:val="none" w:sz="0" w:space="0" w:color="auto"/>
            <w:bottom w:val="none" w:sz="0" w:space="0" w:color="auto"/>
            <w:right w:val="none" w:sz="0" w:space="0" w:color="auto"/>
          </w:divBdr>
        </w:div>
        <w:div w:id="489255984">
          <w:marLeft w:val="0"/>
          <w:marRight w:val="0"/>
          <w:marTop w:val="0"/>
          <w:marBottom w:val="0"/>
          <w:divBdr>
            <w:top w:val="none" w:sz="0" w:space="0" w:color="auto"/>
            <w:left w:val="none" w:sz="0" w:space="0" w:color="auto"/>
            <w:bottom w:val="none" w:sz="0" w:space="0" w:color="auto"/>
            <w:right w:val="none" w:sz="0" w:space="0" w:color="auto"/>
          </w:divBdr>
        </w:div>
        <w:div w:id="491332589">
          <w:marLeft w:val="0"/>
          <w:marRight w:val="0"/>
          <w:marTop w:val="0"/>
          <w:marBottom w:val="0"/>
          <w:divBdr>
            <w:top w:val="none" w:sz="0" w:space="0" w:color="auto"/>
            <w:left w:val="none" w:sz="0" w:space="0" w:color="auto"/>
            <w:bottom w:val="none" w:sz="0" w:space="0" w:color="auto"/>
            <w:right w:val="none" w:sz="0" w:space="0" w:color="auto"/>
          </w:divBdr>
        </w:div>
        <w:div w:id="500390206">
          <w:marLeft w:val="0"/>
          <w:marRight w:val="0"/>
          <w:marTop w:val="0"/>
          <w:marBottom w:val="0"/>
          <w:divBdr>
            <w:top w:val="none" w:sz="0" w:space="0" w:color="auto"/>
            <w:left w:val="none" w:sz="0" w:space="0" w:color="auto"/>
            <w:bottom w:val="none" w:sz="0" w:space="0" w:color="auto"/>
            <w:right w:val="none" w:sz="0" w:space="0" w:color="auto"/>
          </w:divBdr>
        </w:div>
        <w:div w:id="506134595">
          <w:marLeft w:val="0"/>
          <w:marRight w:val="0"/>
          <w:marTop w:val="0"/>
          <w:marBottom w:val="0"/>
          <w:divBdr>
            <w:top w:val="none" w:sz="0" w:space="0" w:color="auto"/>
            <w:left w:val="none" w:sz="0" w:space="0" w:color="auto"/>
            <w:bottom w:val="none" w:sz="0" w:space="0" w:color="auto"/>
            <w:right w:val="none" w:sz="0" w:space="0" w:color="auto"/>
          </w:divBdr>
        </w:div>
        <w:div w:id="511531927">
          <w:marLeft w:val="0"/>
          <w:marRight w:val="0"/>
          <w:marTop w:val="0"/>
          <w:marBottom w:val="0"/>
          <w:divBdr>
            <w:top w:val="none" w:sz="0" w:space="0" w:color="auto"/>
            <w:left w:val="none" w:sz="0" w:space="0" w:color="auto"/>
            <w:bottom w:val="none" w:sz="0" w:space="0" w:color="auto"/>
            <w:right w:val="none" w:sz="0" w:space="0" w:color="auto"/>
          </w:divBdr>
        </w:div>
        <w:div w:id="517932290">
          <w:marLeft w:val="0"/>
          <w:marRight w:val="0"/>
          <w:marTop w:val="0"/>
          <w:marBottom w:val="0"/>
          <w:divBdr>
            <w:top w:val="none" w:sz="0" w:space="0" w:color="auto"/>
            <w:left w:val="none" w:sz="0" w:space="0" w:color="auto"/>
            <w:bottom w:val="none" w:sz="0" w:space="0" w:color="auto"/>
            <w:right w:val="none" w:sz="0" w:space="0" w:color="auto"/>
          </w:divBdr>
        </w:div>
        <w:div w:id="522937626">
          <w:marLeft w:val="0"/>
          <w:marRight w:val="0"/>
          <w:marTop w:val="0"/>
          <w:marBottom w:val="0"/>
          <w:divBdr>
            <w:top w:val="none" w:sz="0" w:space="0" w:color="auto"/>
            <w:left w:val="none" w:sz="0" w:space="0" w:color="auto"/>
            <w:bottom w:val="none" w:sz="0" w:space="0" w:color="auto"/>
            <w:right w:val="none" w:sz="0" w:space="0" w:color="auto"/>
          </w:divBdr>
        </w:div>
        <w:div w:id="523636159">
          <w:marLeft w:val="0"/>
          <w:marRight w:val="0"/>
          <w:marTop w:val="0"/>
          <w:marBottom w:val="0"/>
          <w:divBdr>
            <w:top w:val="none" w:sz="0" w:space="0" w:color="auto"/>
            <w:left w:val="none" w:sz="0" w:space="0" w:color="auto"/>
            <w:bottom w:val="none" w:sz="0" w:space="0" w:color="auto"/>
            <w:right w:val="none" w:sz="0" w:space="0" w:color="auto"/>
          </w:divBdr>
        </w:div>
        <w:div w:id="525025064">
          <w:marLeft w:val="0"/>
          <w:marRight w:val="0"/>
          <w:marTop w:val="0"/>
          <w:marBottom w:val="0"/>
          <w:divBdr>
            <w:top w:val="none" w:sz="0" w:space="0" w:color="auto"/>
            <w:left w:val="none" w:sz="0" w:space="0" w:color="auto"/>
            <w:bottom w:val="none" w:sz="0" w:space="0" w:color="auto"/>
            <w:right w:val="none" w:sz="0" w:space="0" w:color="auto"/>
          </w:divBdr>
        </w:div>
        <w:div w:id="530149411">
          <w:marLeft w:val="0"/>
          <w:marRight w:val="0"/>
          <w:marTop w:val="0"/>
          <w:marBottom w:val="0"/>
          <w:divBdr>
            <w:top w:val="none" w:sz="0" w:space="0" w:color="auto"/>
            <w:left w:val="none" w:sz="0" w:space="0" w:color="auto"/>
            <w:bottom w:val="none" w:sz="0" w:space="0" w:color="auto"/>
            <w:right w:val="none" w:sz="0" w:space="0" w:color="auto"/>
          </w:divBdr>
        </w:div>
        <w:div w:id="532232328">
          <w:marLeft w:val="0"/>
          <w:marRight w:val="0"/>
          <w:marTop w:val="0"/>
          <w:marBottom w:val="0"/>
          <w:divBdr>
            <w:top w:val="none" w:sz="0" w:space="0" w:color="auto"/>
            <w:left w:val="none" w:sz="0" w:space="0" w:color="auto"/>
            <w:bottom w:val="none" w:sz="0" w:space="0" w:color="auto"/>
            <w:right w:val="none" w:sz="0" w:space="0" w:color="auto"/>
          </w:divBdr>
        </w:div>
        <w:div w:id="539365944">
          <w:marLeft w:val="0"/>
          <w:marRight w:val="0"/>
          <w:marTop w:val="0"/>
          <w:marBottom w:val="0"/>
          <w:divBdr>
            <w:top w:val="none" w:sz="0" w:space="0" w:color="auto"/>
            <w:left w:val="none" w:sz="0" w:space="0" w:color="auto"/>
            <w:bottom w:val="none" w:sz="0" w:space="0" w:color="auto"/>
            <w:right w:val="none" w:sz="0" w:space="0" w:color="auto"/>
          </w:divBdr>
        </w:div>
        <w:div w:id="562984292">
          <w:marLeft w:val="0"/>
          <w:marRight w:val="0"/>
          <w:marTop w:val="0"/>
          <w:marBottom w:val="0"/>
          <w:divBdr>
            <w:top w:val="none" w:sz="0" w:space="0" w:color="auto"/>
            <w:left w:val="none" w:sz="0" w:space="0" w:color="auto"/>
            <w:bottom w:val="none" w:sz="0" w:space="0" w:color="auto"/>
            <w:right w:val="none" w:sz="0" w:space="0" w:color="auto"/>
          </w:divBdr>
        </w:div>
        <w:div w:id="572131258">
          <w:marLeft w:val="0"/>
          <w:marRight w:val="0"/>
          <w:marTop w:val="0"/>
          <w:marBottom w:val="0"/>
          <w:divBdr>
            <w:top w:val="none" w:sz="0" w:space="0" w:color="auto"/>
            <w:left w:val="none" w:sz="0" w:space="0" w:color="auto"/>
            <w:bottom w:val="none" w:sz="0" w:space="0" w:color="auto"/>
            <w:right w:val="none" w:sz="0" w:space="0" w:color="auto"/>
          </w:divBdr>
        </w:div>
        <w:div w:id="574365726">
          <w:marLeft w:val="0"/>
          <w:marRight w:val="0"/>
          <w:marTop w:val="0"/>
          <w:marBottom w:val="0"/>
          <w:divBdr>
            <w:top w:val="none" w:sz="0" w:space="0" w:color="auto"/>
            <w:left w:val="none" w:sz="0" w:space="0" w:color="auto"/>
            <w:bottom w:val="none" w:sz="0" w:space="0" w:color="auto"/>
            <w:right w:val="none" w:sz="0" w:space="0" w:color="auto"/>
          </w:divBdr>
        </w:div>
        <w:div w:id="576478256">
          <w:marLeft w:val="0"/>
          <w:marRight w:val="0"/>
          <w:marTop w:val="0"/>
          <w:marBottom w:val="0"/>
          <w:divBdr>
            <w:top w:val="none" w:sz="0" w:space="0" w:color="auto"/>
            <w:left w:val="none" w:sz="0" w:space="0" w:color="auto"/>
            <w:bottom w:val="none" w:sz="0" w:space="0" w:color="auto"/>
            <w:right w:val="none" w:sz="0" w:space="0" w:color="auto"/>
          </w:divBdr>
        </w:div>
        <w:div w:id="577252441">
          <w:marLeft w:val="0"/>
          <w:marRight w:val="0"/>
          <w:marTop w:val="0"/>
          <w:marBottom w:val="0"/>
          <w:divBdr>
            <w:top w:val="none" w:sz="0" w:space="0" w:color="auto"/>
            <w:left w:val="none" w:sz="0" w:space="0" w:color="auto"/>
            <w:bottom w:val="none" w:sz="0" w:space="0" w:color="auto"/>
            <w:right w:val="none" w:sz="0" w:space="0" w:color="auto"/>
          </w:divBdr>
        </w:div>
        <w:div w:id="578487423">
          <w:marLeft w:val="0"/>
          <w:marRight w:val="0"/>
          <w:marTop w:val="0"/>
          <w:marBottom w:val="0"/>
          <w:divBdr>
            <w:top w:val="none" w:sz="0" w:space="0" w:color="auto"/>
            <w:left w:val="none" w:sz="0" w:space="0" w:color="auto"/>
            <w:bottom w:val="none" w:sz="0" w:space="0" w:color="auto"/>
            <w:right w:val="none" w:sz="0" w:space="0" w:color="auto"/>
          </w:divBdr>
        </w:div>
        <w:div w:id="596910175">
          <w:marLeft w:val="0"/>
          <w:marRight w:val="0"/>
          <w:marTop w:val="0"/>
          <w:marBottom w:val="0"/>
          <w:divBdr>
            <w:top w:val="none" w:sz="0" w:space="0" w:color="auto"/>
            <w:left w:val="none" w:sz="0" w:space="0" w:color="auto"/>
            <w:bottom w:val="none" w:sz="0" w:space="0" w:color="auto"/>
            <w:right w:val="none" w:sz="0" w:space="0" w:color="auto"/>
          </w:divBdr>
        </w:div>
        <w:div w:id="602540055">
          <w:marLeft w:val="0"/>
          <w:marRight w:val="0"/>
          <w:marTop w:val="0"/>
          <w:marBottom w:val="0"/>
          <w:divBdr>
            <w:top w:val="none" w:sz="0" w:space="0" w:color="auto"/>
            <w:left w:val="none" w:sz="0" w:space="0" w:color="auto"/>
            <w:bottom w:val="none" w:sz="0" w:space="0" w:color="auto"/>
            <w:right w:val="none" w:sz="0" w:space="0" w:color="auto"/>
          </w:divBdr>
        </w:div>
        <w:div w:id="603608080">
          <w:marLeft w:val="0"/>
          <w:marRight w:val="0"/>
          <w:marTop w:val="0"/>
          <w:marBottom w:val="0"/>
          <w:divBdr>
            <w:top w:val="none" w:sz="0" w:space="0" w:color="auto"/>
            <w:left w:val="none" w:sz="0" w:space="0" w:color="auto"/>
            <w:bottom w:val="none" w:sz="0" w:space="0" w:color="auto"/>
            <w:right w:val="none" w:sz="0" w:space="0" w:color="auto"/>
          </w:divBdr>
        </w:div>
        <w:div w:id="604271948">
          <w:marLeft w:val="0"/>
          <w:marRight w:val="0"/>
          <w:marTop w:val="0"/>
          <w:marBottom w:val="0"/>
          <w:divBdr>
            <w:top w:val="none" w:sz="0" w:space="0" w:color="auto"/>
            <w:left w:val="none" w:sz="0" w:space="0" w:color="auto"/>
            <w:bottom w:val="none" w:sz="0" w:space="0" w:color="auto"/>
            <w:right w:val="none" w:sz="0" w:space="0" w:color="auto"/>
          </w:divBdr>
        </w:div>
        <w:div w:id="604575697">
          <w:marLeft w:val="0"/>
          <w:marRight w:val="0"/>
          <w:marTop w:val="0"/>
          <w:marBottom w:val="0"/>
          <w:divBdr>
            <w:top w:val="none" w:sz="0" w:space="0" w:color="auto"/>
            <w:left w:val="none" w:sz="0" w:space="0" w:color="auto"/>
            <w:bottom w:val="none" w:sz="0" w:space="0" w:color="auto"/>
            <w:right w:val="none" w:sz="0" w:space="0" w:color="auto"/>
          </w:divBdr>
        </w:div>
        <w:div w:id="605624072">
          <w:marLeft w:val="0"/>
          <w:marRight w:val="0"/>
          <w:marTop w:val="0"/>
          <w:marBottom w:val="0"/>
          <w:divBdr>
            <w:top w:val="none" w:sz="0" w:space="0" w:color="auto"/>
            <w:left w:val="none" w:sz="0" w:space="0" w:color="auto"/>
            <w:bottom w:val="none" w:sz="0" w:space="0" w:color="auto"/>
            <w:right w:val="none" w:sz="0" w:space="0" w:color="auto"/>
          </w:divBdr>
        </w:div>
        <w:div w:id="608506662">
          <w:marLeft w:val="0"/>
          <w:marRight w:val="0"/>
          <w:marTop w:val="0"/>
          <w:marBottom w:val="0"/>
          <w:divBdr>
            <w:top w:val="none" w:sz="0" w:space="0" w:color="auto"/>
            <w:left w:val="none" w:sz="0" w:space="0" w:color="auto"/>
            <w:bottom w:val="none" w:sz="0" w:space="0" w:color="auto"/>
            <w:right w:val="none" w:sz="0" w:space="0" w:color="auto"/>
          </w:divBdr>
        </w:div>
        <w:div w:id="610750225">
          <w:marLeft w:val="0"/>
          <w:marRight w:val="0"/>
          <w:marTop w:val="0"/>
          <w:marBottom w:val="0"/>
          <w:divBdr>
            <w:top w:val="none" w:sz="0" w:space="0" w:color="auto"/>
            <w:left w:val="none" w:sz="0" w:space="0" w:color="auto"/>
            <w:bottom w:val="none" w:sz="0" w:space="0" w:color="auto"/>
            <w:right w:val="none" w:sz="0" w:space="0" w:color="auto"/>
          </w:divBdr>
        </w:div>
        <w:div w:id="611670855">
          <w:marLeft w:val="0"/>
          <w:marRight w:val="0"/>
          <w:marTop w:val="0"/>
          <w:marBottom w:val="0"/>
          <w:divBdr>
            <w:top w:val="none" w:sz="0" w:space="0" w:color="auto"/>
            <w:left w:val="none" w:sz="0" w:space="0" w:color="auto"/>
            <w:bottom w:val="none" w:sz="0" w:space="0" w:color="auto"/>
            <w:right w:val="none" w:sz="0" w:space="0" w:color="auto"/>
          </w:divBdr>
        </w:div>
        <w:div w:id="614094419">
          <w:marLeft w:val="0"/>
          <w:marRight w:val="0"/>
          <w:marTop w:val="0"/>
          <w:marBottom w:val="0"/>
          <w:divBdr>
            <w:top w:val="none" w:sz="0" w:space="0" w:color="auto"/>
            <w:left w:val="none" w:sz="0" w:space="0" w:color="auto"/>
            <w:bottom w:val="none" w:sz="0" w:space="0" w:color="auto"/>
            <w:right w:val="none" w:sz="0" w:space="0" w:color="auto"/>
          </w:divBdr>
        </w:div>
        <w:div w:id="619264649">
          <w:marLeft w:val="0"/>
          <w:marRight w:val="0"/>
          <w:marTop w:val="0"/>
          <w:marBottom w:val="0"/>
          <w:divBdr>
            <w:top w:val="none" w:sz="0" w:space="0" w:color="auto"/>
            <w:left w:val="none" w:sz="0" w:space="0" w:color="auto"/>
            <w:bottom w:val="none" w:sz="0" w:space="0" w:color="auto"/>
            <w:right w:val="none" w:sz="0" w:space="0" w:color="auto"/>
          </w:divBdr>
        </w:div>
        <w:div w:id="625090808">
          <w:marLeft w:val="0"/>
          <w:marRight w:val="0"/>
          <w:marTop w:val="0"/>
          <w:marBottom w:val="0"/>
          <w:divBdr>
            <w:top w:val="none" w:sz="0" w:space="0" w:color="auto"/>
            <w:left w:val="none" w:sz="0" w:space="0" w:color="auto"/>
            <w:bottom w:val="none" w:sz="0" w:space="0" w:color="auto"/>
            <w:right w:val="none" w:sz="0" w:space="0" w:color="auto"/>
          </w:divBdr>
        </w:div>
        <w:div w:id="626860307">
          <w:marLeft w:val="0"/>
          <w:marRight w:val="0"/>
          <w:marTop w:val="0"/>
          <w:marBottom w:val="0"/>
          <w:divBdr>
            <w:top w:val="none" w:sz="0" w:space="0" w:color="auto"/>
            <w:left w:val="none" w:sz="0" w:space="0" w:color="auto"/>
            <w:bottom w:val="none" w:sz="0" w:space="0" w:color="auto"/>
            <w:right w:val="none" w:sz="0" w:space="0" w:color="auto"/>
          </w:divBdr>
        </w:div>
        <w:div w:id="626862673">
          <w:marLeft w:val="0"/>
          <w:marRight w:val="0"/>
          <w:marTop w:val="0"/>
          <w:marBottom w:val="0"/>
          <w:divBdr>
            <w:top w:val="none" w:sz="0" w:space="0" w:color="auto"/>
            <w:left w:val="none" w:sz="0" w:space="0" w:color="auto"/>
            <w:bottom w:val="none" w:sz="0" w:space="0" w:color="auto"/>
            <w:right w:val="none" w:sz="0" w:space="0" w:color="auto"/>
          </w:divBdr>
        </w:div>
        <w:div w:id="642076185">
          <w:marLeft w:val="0"/>
          <w:marRight w:val="0"/>
          <w:marTop w:val="0"/>
          <w:marBottom w:val="0"/>
          <w:divBdr>
            <w:top w:val="none" w:sz="0" w:space="0" w:color="auto"/>
            <w:left w:val="none" w:sz="0" w:space="0" w:color="auto"/>
            <w:bottom w:val="none" w:sz="0" w:space="0" w:color="auto"/>
            <w:right w:val="none" w:sz="0" w:space="0" w:color="auto"/>
          </w:divBdr>
        </w:div>
        <w:div w:id="648561830">
          <w:marLeft w:val="0"/>
          <w:marRight w:val="0"/>
          <w:marTop w:val="0"/>
          <w:marBottom w:val="0"/>
          <w:divBdr>
            <w:top w:val="none" w:sz="0" w:space="0" w:color="auto"/>
            <w:left w:val="none" w:sz="0" w:space="0" w:color="auto"/>
            <w:bottom w:val="none" w:sz="0" w:space="0" w:color="auto"/>
            <w:right w:val="none" w:sz="0" w:space="0" w:color="auto"/>
          </w:divBdr>
        </w:div>
        <w:div w:id="649595780">
          <w:marLeft w:val="0"/>
          <w:marRight w:val="0"/>
          <w:marTop w:val="0"/>
          <w:marBottom w:val="0"/>
          <w:divBdr>
            <w:top w:val="none" w:sz="0" w:space="0" w:color="auto"/>
            <w:left w:val="none" w:sz="0" w:space="0" w:color="auto"/>
            <w:bottom w:val="none" w:sz="0" w:space="0" w:color="auto"/>
            <w:right w:val="none" w:sz="0" w:space="0" w:color="auto"/>
          </w:divBdr>
        </w:div>
        <w:div w:id="666637814">
          <w:marLeft w:val="0"/>
          <w:marRight w:val="0"/>
          <w:marTop w:val="0"/>
          <w:marBottom w:val="0"/>
          <w:divBdr>
            <w:top w:val="none" w:sz="0" w:space="0" w:color="auto"/>
            <w:left w:val="none" w:sz="0" w:space="0" w:color="auto"/>
            <w:bottom w:val="none" w:sz="0" w:space="0" w:color="auto"/>
            <w:right w:val="none" w:sz="0" w:space="0" w:color="auto"/>
          </w:divBdr>
        </w:div>
        <w:div w:id="667103324">
          <w:marLeft w:val="0"/>
          <w:marRight w:val="0"/>
          <w:marTop w:val="0"/>
          <w:marBottom w:val="0"/>
          <w:divBdr>
            <w:top w:val="none" w:sz="0" w:space="0" w:color="auto"/>
            <w:left w:val="none" w:sz="0" w:space="0" w:color="auto"/>
            <w:bottom w:val="none" w:sz="0" w:space="0" w:color="auto"/>
            <w:right w:val="none" w:sz="0" w:space="0" w:color="auto"/>
          </w:divBdr>
        </w:div>
        <w:div w:id="670450158">
          <w:marLeft w:val="0"/>
          <w:marRight w:val="0"/>
          <w:marTop w:val="0"/>
          <w:marBottom w:val="0"/>
          <w:divBdr>
            <w:top w:val="none" w:sz="0" w:space="0" w:color="auto"/>
            <w:left w:val="none" w:sz="0" w:space="0" w:color="auto"/>
            <w:bottom w:val="none" w:sz="0" w:space="0" w:color="auto"/>
            <w:right w:val="none" w:sz="0" w:space="0" w:color="auto"/>
          </w:divBdr>
        </w:div>
        <w:div w:id="671299721">
          <w:marLeft w:val="0"/>
          <w:marRight w:val="0"/>
          <w:marTop w:val="0"/>
          <w:marBottom w:val="0"/>
          <w:divBdr>
            <w:top w:val="none" w:sz="0" w:space="0" w:color="auto"/>
            <w:left w:val="none" w:sz="0" w:space="0" w:color="auto"/>
            <w:bottom w:val="none" w:sz="0" w:space="0" w:color="auto"/>
            <w:right w:val="none" w:sz="0" w:space="0" w:color="auto"/>
          </w:divBdr>
        </w:div>
        <w:div w:id="672337618">
          <w:marLeft w:val="0"/>
          <w:marRight w:val="0"/>
          <w:marTop w:val="0"/>
          <w:marBottom w:val="0"/>
          <w:divBdr>
            <w:top w:val="none" w:sz="0" w:space="0" w:color="auto"/>
            <w:left w:val="none" w:sz="0" w:space="0" w:color="auto"/>
            <w:bottom w:val="none" w:sz="0" w:space="0" w:color="auto"/>
            <w:right w:val="none" w:sz="0" w:space="0" w:color="auto"/>
          </w:divBdr>
        </w:div>
        <w:div w:id="677586282">
          <w:marLeft w:val="0"/>
          <w:marRight w:val="0"/>
          <w:marTop w:val="0"/>
          <w:marBottom w:val="0"/>
          <w:divBdr>
            <w:top w:val="none" w:sz="0" w:space="0" w:color="auto"/>
            <w:left w:val="none" w:sz="0" w:space="0" w:color="auto"/>
            <w:bottom w:val="none" w:sz="0" w:space="0" w:color="auto"/>
            <w:right w:val="none" w:sz="0" w:space="0" w:color="auto"/>
          </w:divBdr>
        </w:div>
        <w:div w:id="678775730">
          <w:marLeft w:val="0"/>
          <w:marRight w:val="0"/>
          <w:marTop w:val="0"/>
          <w:marBottom w:val="0"/>
          <w:divBdr>
            <w:top w:val="none" w:sz="0" w:space="0" w:color="auto"/>
            <w:left w:val="none" w:sz="0" w:space="0" w:color="auto"/>
            <w:bottom w:val="none" w:sz="0" w:space="0" w:color="auto"/>
            <w:right w:val="none" w:sz="0" w:space="0" w:color="auto"/>
          </w:divBdr>
        </w:div>
        <w:div w:id="684093733">
          <w:marLeft w:val="0"/>
          <w:marRight w:val="0"/>
          <w:marTop w:val="0"/>
          <w:marBottom w:val="0"/>
          <w:divBdr>
            <w:top w:val="none" w:sz="0" w:space="0" w:color="auto"/>
            <w:left w:val="none" w:sz="0" w:space="0" w:color="auto"/>
            <w:bottom w:val="none" w:sz="0" w:space="0" w:color="auto"/>
            <w:right w:val="none" w:sz="0" w:space="0" w:color="auto"/>
          </w:divBdr>
        </w:div>
        <w:div w:id="694769036">
          <w:marLeft w:val="0"/>
          <w:marRight w:val="0"/>
          <w:marTop w:val="0"/>
          <w:marBottom w:val="0"/>
          <w:divBdr>
            <w:top w:val="none" w:sz="0" w:space="0" w:color="auto"/>
            <w:left w:val="none" w:sz="0" w:space="0" w:color="auto"/>
            <w:bottom w:val="none" w:sz="0" w:space="0" w:color="auto"/>
            <w:right w:val="none" w:sz="0" w:space="0" w:color="auto"/>
          </w:divBdr>
        </w:div>
        <w:div w:id="695232375">
          <w:marLeft w:val="0"/>
          <w:marRight w:val="0"/>
          <w:marTop w:val="0"/>
          <w:marBottom w:val="0"/>
          <w:divBdr>
            <w:top w:val="none" w:sz="0" w:space="0" w:color="auto"/>
            <w:left w:val="none" w:sz="0" w:space="0" w:color="auto"/>
            <w:bottom w:val="none" w:sz="0" w:space="0" w:color="auto"/>
            <w:right w:val="none" w:sz="0" w:space="0" w:color="auto"/>
          </w:divBdr>
        </w:div>
        <w:div w:id="709450933">
          <w:marLeft w:val="0"/>
          <w:marRight w:val="0"/>
          <w:marTop w:val="0"/>
          <w:marBottom w:val="0"/>
          <w:divBdr>
            <w:top w:val="none" w:sz="0" w:space="0" w:color="auto"/>
            <w:left w:val="none" w:sz="0" w:space="0" w:color="auto"/>
            <w:bottom w:val="none" w:sz="0" w:space="0" w:color="auto"/>
            <w:right w:val="none" w:sz="0" w:space="0" w:color="auto"/>
          </w:divBdr>
        </w:div>
        <w:div w:id="709959143">
          <w:marLeft w:val="0"/>
          <w:marRight w:val="0"/>
          <w:marTop w:val="0"/>
          <w:marBottom w:val="0"/>
          <w:divBdr>
            <w:top w:val="none" w:sz="0" w:space="0" w:color="auto"/>
            <w:left w:val="none" w:sz="0" w:space="0" w:color="auto"/>
            <w:bottom w:val="none" w:sz="0" w:space="0" w:color="auto"/>
            <w:right w:val="none" w:sz="0" w:space="0" w:color="auto"/>
          </w:divBdr>
        </w:div>
        <w:div w:id="714044310">
          <w:marLeft w:val="0"/>
          <w:marRight w:val="0"/>
          <w:marTop w:val="0"/>
          <w:marBottom w:val="0"/>
          <w:divBdr>
            <w:top w:val="none" w:sz="0" w:space="0" w:color="auto"/>
            <w:left w:val="none" w:sz="0" w:space="0" w:color="auto"/>
            <w:bottom w:val="none" w:sz="0" w:space="0" w:color="auto"/>
            <w:right w:val="none" w:sz="0" w:space="0" w:color="auto"/>
          </w:divBdr>
        </w:div>
        <w:div w:id="714352424">
          <w:marLeft w:val="0"/>
          <w:marRight w:val="0"/>
          <w:marTop w:val="0"/>
          <w:marBottom w:val="0"/>
          <w:divBdr>
            <w:top w:val="none" w:sz="0" w:space="0" w:color="auto"/>
            <w:left w:val="none" w:sz="0" w:space="0" w:color="auto"/>
            <w:bottom w:val="none" w:sz="0" w:space="0" w:color="auto"/>
            <w:right w:val="none" w:sz="0" w:space="0" w:color="auto"/>
          </w:divBdr>
        </w:div>
        <w:div w:id="723218701">
          <w:marLeft w:val="0"/>
          <w:marRight w:val="0"/>
          <w:marTop w:val="0"/>
          <w:marBottom w:val="0"/>
          <w:divBdr>
            <w:top w:val="none" w:sz="0" w:space="0" w:color="auto"/>
            <w:left w:val="none" w:sz="0" w:space="0" w:color="auto"/>
            <w:bottom w:val="none" w:sz="0" w:space="0" w:color="auto"/>
            <w:right w:val="none" w:sz="0" w:space="0" w:color="auto"/>
          </w:divBdr>
        </w:div>
        <w:div w:id="724254394">
          <w:marLeft w:val="0"/>
          <w:marRight w:val="0"/>
          <w:marTop w:val="0"/>
          <w:marBottom w:val="0"/>
          <w:divBdr>
            <w:top w:val="none" w:sz="0" w:space="0" w:color="auto"/>
            <w:left w:val="none" w:sz="0" w:space="0" w:color="auto"/>
            <w:bottom w:val="none" w:sz="0" w:space="0" w:color="auto"/>
            <w:right w:val="none" w:sz="0" w:space="0" w:color="auto"/>
          </w:divBdr>
        </w:div>
        <w:div w:id="731386292">
          <w:marLeft w:val="0"/>
          <w:marRight w:val="0"/>
          <w:marTop w:val="0"/>
          <w:marBottom w:val="0"/>
          <w:divBdr>
            <w:top w:val="none" w:sz="0" w:space="0" w:color="auto"/>
            <w:left w:val="none" w:sz="0" w:space="0" w:color="auto"/>
            <w:bottom w:val="none" w:sz="0" w:space="0" w:color="auto"/>
            <w:right w:val="none" w:sz="0" w:space="0" w:color="auto"/>
          </w:divBdr>
        </w:div>
        <w:div w:id="736630875">
          <w:marLeft w:val="0"/>
          <w:marRight w:val="0"/>
          <w:marTop w:val="0"/>
          <w:marBottom w:val="0"/>
          <w:divBdr>
            <w:top w:val="none" w:sz="0" w:space="0" w:color="auto"/>
            <w:left w:val="none" w:sz="0" w:space="0" w:color="auto"/>
            <w:bottom w:val="none" w:sz="0" w:space="0" w:color="auto"/>
            <w:right w:val="none" w:sz="0" w:space="0" w:color="auto"/>
          </w:divBdr>
        </w:div>
        <w:div w:id="736779841">
          <w:marLeft w:val="0"/>
          <w:marRight w:val="0"/>
          <w:marTop w:val="0"/>
          <w:marBottom w:val="0"/>
          <w:divBdr>
            <w:top w:val="none" w:sz="0" w:space="0" w:color="auto"/>
            <w:left w:val="none" w:sz="0" w:space="0" w:color="auto"/>
            <w:bottom w:val="none" w:sz="0" w:space="0" w:color="auto"/>
            <w:right w:val="none" w:sz="0" w:space="0" w:color="auto"/>
          </w:divBdr>
        </w:div>
        <w:div w:id="741606655">
          <w:marLeft w:val="0"/>
          <w:marRight w:val="0"/>
          <w:marTop w:val="0"/>
          <w:marBottom w:val="0"/>
          <w:divBdr>
            <w:top w:val="none" w:sz="0" w:space="0" w:color="auto"/>
            <w:left w:val="none" w:sz="0" w:space="0" w:color="auto"/>
            <w:bottom w:val="none" w:sz="0" w:space="0" w:color="auto"/>
            <w:right w:val="none" w:sz="0" w:space="0" w:color="auto"/>
          </w:divBdr>
        </w:div>
        <w:div w:id="744575106">
          <w:marLeft w:val="0"/>
          <w:marRight w:val="0"/>
          <w:marTop w:val="0"/>
          <w:marBottom w:val="0"/>
          <w:divBdr>
            <w:top w:val="none" w:sz="0" w:space="0" w:color="auto"/>
            <w:left w:val="none" w:sz="0" w:space="0" w:color="auto"/>
            <w:bottom w:val="none" w:sz="0" w:space="0" w:color="auto"/>
            <w:right w:val="none" w:sz="0" w:space="0" w:color="auto"/>
          </w:divBdr>
        </w:div>
        <w:div w:id="745805803">
          <w:marLeft w:val="0"/>
          <w:marRight w:val="0"/>
          <w:marTop w:val="0"/>
          <w:marBottom w:val="0"/>
          <w:divBdr>
            <w:top w:val="none" w:sz="0" w:space="0" w:color="auto"/>
            <w:left w:val="none" w:sz="0" w:space="0" w:color="auto"/>
            <w:bottom w:val="none" w:sz="0" w:space="0" w:color="auto"/>
            <w:right w:val="none" w:sz="0" w:space="0" w:color="auto"/>
          </w:divBdr>
        </w:div>
        <w:div w:id="747730920">
          <w:marLeft w:val="0"/>
          <w:marRight w:val="0"/>
          <w:marTop w:val="0"/>
          <w:marBottom w:val="0"/>
          <w:divBdr>
            <w:top w:val="none" w:sz="0" w:space="0" w:color="auto"/>
            <w:left w:val="none" w:sz="0" w:space="0" w:color="auto"/>
            <w:bottom w:val="none" w:sz="0" w:space="0" w:color="auto"/>
            <w:right w:val="none" w:sz="0" w:space="0" w:color="auto"/>
          </w:divBdr>
        </w:div>
        <w:div w:id="754278847">
          <w:marLeft w:val="0"/>
          <w:marRight w:val="0"/>
          <w:marTop w:val="0"/>
          <w:marBottom w:val="0"/>
          <w:divBdr>
            <w:top w:val="none" w:sz="0" w:space="0" w:color="auto"/>
            <w:left w:val="none" w:sz="0" w:space="0" w:color="auto"/>
            <w:bottom w:val="none" w:sz="0" w:space="0" w:color="auto"/>
            <w:right w:val="none" w:sz="0" w:space="0" w:color="auto"/>
          </w:divBdr>
        </w:div>
        <w:div w:id="765198920">
          <w:marLeft w:val="0"/>
          <w:marRight w:val="0"/>
          <w:marTop w:val="0"/>
          <w:marBottom w:val="0"/>
          <w:divBdr>
            <w:top w:val="none" w:sz="0" w:space="0" w:color="auto"/>
            <w:left w:val="none" w:sz="0" w:space="0" w:color="auto"/>
            <w:bottom w:val="none" w:sz="0" w:space="0" w:color="auto"/>
            <w:right w:val="none" w:sz="0" w:space="0" w:color="auto"/>
          </w:divBdr>
        </w:div>
        <w:div w:id="767888387">
          <w:marLeft w:val="0"/>
          <w:marRight w:val="0"/>
          <w:marTop w:val="0"/>
          <w:marBottom w:val="0"/>
          <w:divBdr>
            <w:top w:val="none" w:sz="0" w:space="0" w:color="auto"/>
            <w:left w:val="none" w:sz="0" w:space="0" w:color="auto"/>
            <w:bottom w:val="none" w:sz="0" w:space="0" w:color="auto"/>
            <w:right w:val="none" w:sz="0" w:space="0" w:color="auto"/>
          </w:divBdr>
        </w:div>
        <w:div w:id="771436122">
          <w:marLeft w:val="0"/>
          <w:marRight w:val="0"/>
          <w:marTop w:val="0"/>
          <w:marBottom w:val="0"/>
          <w:divBdr>
            <w:top w:val="none" w:sz="0" w:space="0" w:color="auto"/>
            <w:left w:val="none" w:sz="0" w:space="0" w:color="auto"/>
            <w:bottom w:val="none" w:sz="0" w:space="0" w:color="auto"/>
            <w:right w:val="none" w:sz="0" w:space="0" w:color="auto"/>
          </w:divBdr>
        </w:div>
        <w:div w:id="771703050">
          <w:marLeft w:val="0"/>
          <w:marRight w:val="0"/>
          <w:marTop w:val="0"/>
          <w:marBottom w:val="0"/>
          <w:divBdr>
            <w:top w:val="none" w:sz="0" w:space="0" w:color="auto"/>
            <w:left w:val="none" w:sz="0" w:space="0" w:color="auto"/>
            <w:bottom w:val="none" w:sz="0" w:space="0" w:color="auto"/>
            <w:right w:val="none" w:sz="0" w:space="0" w:color="auto"/>
          </w:divBdr>
        </w:div>
        <w:div w:id="773089291">
          <w:marLeft w:val="0"/>
          <w:marRight w:val="0"/>
          <w:marTop w:val="0"/>
          <w:marBottom w:val="0"/>
          <w:divBdr>
            <w:top w:val="none" w:sz="0" w:space="0" w:color="auto"/>
            <w:left w:val="none" w:sz="0" w:space="0" w:color="auto"/>
            <w:bottom w:val="none" w:sz="0" w:space="0" w:color="auto"/>
            <w:right w:val="none" w:sz="0" w:space="0" w:color="auto"/>
          </w:divBdr>
        </w:div>
        <w:div w:id="786041773">
          <w:marLeft w:val="0"/>
          <w:marRight w:val="0"/>
          <w:marTop w:val="0"/>
          <w:marBottom w:val="0"/>
          <w:divBdr>
            <w:top w:val="none" w:sz="0" w:space="0" w:color="auto"/>
            <w:left w:val="none" w:sz="0" w:space="0" w:color="auto"/>
            <w:bottom w:val="none" w:sz="0" w:space="0" w:color="auto"/>
            <w:right w:val="none" w:sz="0" w:space="0" w:color="auto"/>
          </w:divBdr>
        </w:div>
        <w:div w:id="787818257">
          <w:marLeft w:val="0"/>
          <w:marRight w:val="0"/>
          <w:marTop w:val="0"/>
          <w:marBottom w:val="0"/>
          <w:divBdr>
            <w:top w:val="none" w:sz="0" w:space="0" w:color="auto"/>
            <w:left w:val="none" w:sz="0" w:space="0" w:color="auto"/>
            <w:bottom w:val="none" w:sz="0" w:space="0" w:color="auto"/>
            <w:right w:val="none" w:sz="0" w:space="0" w:color="auto"/>
          </w:divBdr>
        </w:div>
        <w:div w:id="792334201">
          <w:marLeft w:val="0"/>
          <w:marRight w:val="0"/>
          <w:marTop w:val="0"/>
          <w:marBottom w:val="0"/>
          <w:divBdr>
            <w:top w:val="none" w:sz="0" w:space="0" w:color="auto"/>
            <w:left w:val="none" w:sz="0" w:space="0" w:color="auto"/>
            <w:bottom w:val="none" w:sz="0" w:space="0" w:color="auto"/>
            <w:right w:val="none" w:sz="0" w:space="0" w:color="auto"/>
          </w:divBdr>
        </w:div>
        <w:div w:id="794368331">
          <w:marLeft w:val="0"/>
          <w:marRight w:val="0"/>
          <w:marTop w:val="0"/>
          <w:marBottom w:val="0"/>
          <w:divBdr>
            <w:top w:val="none" w:sz="0" w:space="0" w:color="auto"/>
            <w:left w:val="none" w:sz="0" w:space="0" w:color="auto"/>
            <w:bottom w:val="none" w:sz="0" w:space="0" w:color="auto"/>
            <w:right w:val="none" w:sz="0" w:space="0" w:color="auto"/>
          </w:divBdr>
        </w:div>
        <w:div w:id="799609279">
          <w:marLeft w:val="0"/>
          <w:marRight w:val="0"/>
          <w:marTop w:val="0"/>
          <w:marBottom w:val="0"/>
          <w:divBdr>
            <w:top w:val="none" w:sz="0" w:space="0" w:color="auto"/>
            <w:left w:val="none" w:sz="0" w:space="0" w:color="auto"/>
            <w:bottom w:val="none" w:sz="0" w:space="0" w:color="auto"/>
            <w:right w:val="none" w:sz="0" w:space="0" w:color="auto"/>
          </w:divBdr>
        </w:div>
        <w:div w:id="805202114">
          <w:marLeft w:val="0"/>
          <w:marRight w:val="0"/>
          <w:marTop w:val="0"/>
          <w:marBottom w:val="0"/>
          <w:divBdr>
            <w:top w:val="none" w:sz="0" w:space="0" w:color="auto"/>
            <w:left w:val="none" w:sz="0" w:space="0" w:color="auto"/>
            <w:bottom w:val="none" w:sz="0" w:space="0" w:color="auto"/>
            <w:right w:val="none" w:sz="0" w:space="0" w:color="auto"/>
          </w:divBdr>
        </w:div>
        <w:div w:id="807286301">
          <w:marLeft w:val="0"/>
          <w:marRight w:val="0"/>
          <w:marTop w:val="0"/>
          <w:marBottom w:val="0"/>
          <w:divBdr>
            <w:top w:val="none" w:sz="0" w:space="0" w:color="auto"/>
            <w:left w:val="none" w:sz="0" w:space="0" w:color="auto"/>
            <w:bottom w:val="none" w:sz="0" w:space="0" w:color="auto"/>
            <w:right w:val="none" w:sz="0" w:space="0" w:color="auto"/>
          </w:divBdr>
        </w:div>
        <w:div w:id="816072721">
          <w:marLeft w:val="0"/>
          <w:marRight w:val="0"/>
          <w:marTop w:val="0"/>
          <w:marBottom w:val="0"/>
          <w:divBdr>
            <w:top w:val="none" w:sz="0" w:space="0" w:color="auto"/>
            <w:left w:val="none" w:sz="0" w:space="0" w:color="auto"/>
            <w:bottom w:val="none" w:sz="0" w:space="0" w:color="auto"/>
            <w:right w:val="none" w:sz="0" w:space="0" w:color="auto"/>
          </w:divBdr>
        </w:div>
        <w:div w:id="819613995">
          <w:marLeft w:val="0"/>
          <w:marRight w:val="0"/>
          <w:marTop w:val="0"/>
          <w:marBottom w:val="0"/>
          <w:divBdr>
            <w:top w:val="none" w:sz="0" w:space="0" w:color="auto"/>
            <w:left w:val="none" w:sz="0" w:space="0" w:color="auto"/>
            <w:bottom w:val="none" w:sz="0" w:space="0" w:color="auto"/>
            <w:right w:val="none" w:sz="0" w:space="0" w:color="auto"/>
          </w:divBdr>
        </w:div>
        <w:div w:id="825585021">
          <w:marLeft w:val="0"/>
          <w:marRight w:val="0"/>
          <w:marTop w:val="0"/>
          <w:marBottom w:val="0"/>
          <w:divBdr>
            <w:top w:val="none" w:sz="0" w:space="0" w:color="auto"/>
            <w:left w:val="none" w:sz="0" w:space="0" w:color="auto"/>
            <w:bottom w:val="none" w:sz="0" w:space="0" w:color="auto"/>
            <w:right w:val="none" w:sz="0" w:space="0" w:color="auto"/>
          </w:divBdr>
        </w:div>
        <w:div w:id="831876966">
          <w:marLeft w:val="0"/>
          <w:marRight w:val="0"/>
          <w:marTop w:val="0"/>
          <w:marBottom w:val="0"/>
          <w:divBdr>
            <w:top w:val="none" w:sz="0" w:space="0" w:color="auto"/>
            <w:left w:val="none" w:sz="0" w:space="0" w:color="auto"/>
            <w:bottom w:val="none" w:sz="0" w:space="0" w:color="auto"/>
            <w:right w:val="none" w:sz="0" w:space="0" w:color="auto"/>
          </w:divBdr>
        </w:div>
        <w:div w:id="833645105">
          <w:marLeft w:val="0"/>
          <w:marRight w:val="0"/>
          <w:marTop w:val="0"/>
          <w:marBottom w:val="0"/>
          <w:divBdr>
            <w:top w:val="none" w:sz="0" w:space="0" w:color="auto"/>
            <w:left w:val="none" w:sz="0" w:space="0" w:color="auto"/>
            <w:bottom w:val="none" w:sz="0" w:space="0" w:color="auto"/>
            <w:right w:val="none" w:sz="0" w:space="0" w:color="auto"/>
          </w:divBdr>
        </w:div>
        <w:div w:id="834418417">
          <w:marLeft w:val="0"/>
          <w:marRight w:val="0"/>
          <w:marTop w:val="0"/>
          <w:marBottom w:val="0"/>
          <w:divBdr>
            <w:top w:val="none" w:sz="0" w:space="0" w:color="auto"/>
            <w:left w:val="none" w:sz="0" w:space="0" w:color="auto"/>
            <w:bottom w:val="none" w:sz="0" w:space="0" w:color="auto"/>
            <w:right w:val="none" w:sz="0" w:space="0" w:color="auto"/>
          </w:divBdr>
        </w:div>
        <w:div w:id="834420504">
          <w:marLeft w:val="0"/>
          <w:marRight w:val="0"/>
          <w:marTop w:val="0"/>
          <w:marBottom w:val="0"/>
          <w:divBdr>
            <w:top w:val="none" w:sz="0" w:space="0" w:color="auto"/>
            <w:left w:val="none" w:sz="0" w:space="0" w:color="auto"/>
            <w:bottom w:val="none" w:sz="0" w:space="0" w:color="auto"/>
            <w:right w:val="none" w:sz="0" w:space="0" w:color="auto"/>
          </w:divBdr>
        </w:div>
        <w:div w:id="836266710">
          <w:marLeft w:val="0"/>
          <w:marRight w:val="0"/>
          <w:marTop w:val="0"/>
          <w:marBottom w:val="0"/>
          <w:divBdr>
            <w:top w:val="none" w:sz="0" w:space="0" w:color="auto"/>
            <w:left w:val="none" w:sz="0" w:space="0" w:color="auto"/>
            <w:bottom w:val="none" w:sz="0" w:space="0" w:color="auto"/>
            <w:right w:val="none" w:sz="0" w:space="0" w:color="auto"/>
          </w:divBdr>
        </w:div>
        <w:div w:id="843280294">
          <w:marLeft w:val="0"/>
          <w:marRight w:val="0"/>
          <w:marTop w:val="0"/>
          <w:marBottom w:val="0"/>
          <w:divBdr>
            <w:top w:val="none" w:sz="0" w:space="0" w:color="auto"/>
            <w:left w:val="none" w:sz="0" w:space="0" w:color="auto"/>
            <w:bottom w:val="none" w:sz="0" w:space="0" w:color="auto"/>
            <w:right w:val="none" w:sz="0" w:space="0" w:color="auto"/>
          </w:divBdr>
        </w:div>
        <w:div w:id="845943811">
          <w:marLeft w:val="0"/>
          <w:marRight w:val="0"/>
          <w:marTop w:val="0"/>
          <w:marBottom w:val="0"/>
          <w:divBdr>
            <w:top w:val="none" w:sz="0" w:space="0" w:color="auto"/>
            <w:left w:val="none" w:sz="0" w:space="0" w:color="auto"/>
            <w:bottom w:val="none" w:sz="0" w:space="0" w:color="auto"/>
            <w:right w:val="none" w:sz="0" w:space="0" w:color="auto"/>
          </w:divBdr>
        </w:div>
        <w:div w:id="849486961">
          <w:marLeft w:val="0"/>
          <w:marRight w:val="0"/>
          <w:marTop w:val="0"/>
          <w:marBottom w:val="0"/>
          <w:divBdr>
            <w:top w:val="none" w:sz="0" w:space="0" w:color="auto"/>
            <w:left w:val="none" w:sz="0" w:space="0" w:color="auto"/>
            <w:bottom w:val="none" w:sz="0" w:space="0" w:color="auto"/>
            <w:right w:val="none" w:sz="0" w:space="0" w:color="auto"/>
          </w:divBdr>
        </w:div>
        <w:div w:id="849879954">
          <w:marLeft w:val="0"/>
          <w:marRight w:val="0"/>
          <w:marTop w:val="0"/>
          <w:marBottom w:val="0"/>
          <w:divBdr>
            <w:top w:val="none" w:sz="0" w:space="0" w:color="auto"/>
            <w:left w:val="none" w:sz="0" w:space="0" w:color="auto"/>
            <w:bottom w:val="none" w:sz="0" w:space="0" w:color="auto"/>
            <w:right w:val="none" w:sz="0" w:space="0" w:color="auto"/>
          </w:divBdr>
        </w:div>
        <w:div w:id="857277644">
          <w:marLeft w:val="0"/>
          <w:marRight w:val="0"/>
          <w:marTop w:val="0"/>
          <w:marBottom w:val="0"/>
          <w:divBdr>
            <w:top w:val="none" w:sz="0" w:space="0" w:color="auto"/>
            <w:left w:val="none" w:sz="0" w:space="0" w:color="auto"/>
            <w:bottom w:val="none" w:sz="0" w:space="0" w:color="auto"/>
            <w:right w:val="none" w:sz="0" w:space="0" w:color="auto"/>
          </w:divBdr>
        </w:div>
        <w:div w:id="858396898">
          <w:marLeft w:val="0"/>
          <w:marRight w:val="0"/>
          <w:marTop w:val="0"/>
          <w:marBottom w:val="0"/>
          <w:divBdr>
            <w:top w:val="none" w:sz="0" w:space="0" w:color="auto"/>
            <w:left w:val="none" w:sz="0" w:space="0" w:color="auto"/>
            <w:bottom w:val="none" w:sz="0" w:space="0" w:color="auto"/>
            <w:right w:val="none" w:sz="0" w:space="0" w:color="auto"/>
          </w:divBdr>
        </w:div>
        <w:div w:id="859316683">
          <w:marLeft w:val="0"/>
          <w:marRight w:val="0"/>
          <w:marTop w:val="0"/>
          <w:marBottom w:val="0"/>
          <w:divBdr>
            <w:top w:val="none" w:sz="0" w:space="0" w:color="auto"/>
            <w:left w:val="none" w:sz="0" w:space="0" w:color="auto"/>
            <w:bottom w:val="none" w:sz="0" w:space="0" w:color="auto"/>
            <w:right w:val="none" w:sz="0" w:space="0" w:color="auto"/>
          </w:divBdr>
        </w:div>
        <w:div w:id="859709094">
          <w:marLeft w:val="0"/>
          <w:marRight w:val="0"/>
          <w:marTop w:val="0"/>
          <w:marBottom w:val="0"/>
          <w:divBdr>
            <w:top w:val="none" w:sz="0" w:space="0" w:color="auto"/>
            <w:left w:val="none" w:sz="0" w:space="0" w:color="auto"/>
            <w:bottom w:val="none" w:sz="0" w:space="0" w:color="auto"/>
            <w:right w:val="none" w:sz="0" w:space="0" w:color="auto"/>
          </w:divBdr>
        </w:div>
        <w:div w:id="868877865">
          <w:marLeft w:val="0"/>
          <w:marRight w:val="0"/>
          <w:marTop w:val="0"/>
          <w:marBottom w:val="0"/>
          <w:divBdr>
            <w:top w:val="none" w:sz="0" w:space="0" w:color="auto"/>
            <w:left w:val="none" w:sz="0" w:space="0" w:color="auto"/>
            <w:bottom w:val="none" w:sz="0" w:space="0" w:color="auto"/>
            <w:right w:val="none" w:sz="0" w:space="0" w:color="auto"/>
          </w:divBdr>
        </w:div>
        <w:div w:id="876741970">
          <w:marLeft w:val="0"/>
          <w:marRight w:val="0"/>
          <w:marTop w:val="0"/>
          <w:marBottom w:val="0"/>
          <w:divBdr>
            <w:top w:val="none" w:sz="0" w:space="0" w:color="auto"/>
            <w:left w:val="none" w:sz="0" w:space="0" w:color="auto"/>
            <w:bottom w:val="none" w:sz="0" w:space="0" w:color="auto"/>
            <w:right w:val="none" w:sz="0" w:space="0" w:color="auto"/>
          </w:divBdr>
        </w:div>
        <w:div w:id="883449051">
          <w:marLeft w:val="0"/>
          <w:marRight w:val="0"/>
          <w:marTop w:val="0"/>
          <w:marBottom w:val="0"/>
          <w:divBdr>
            <w:top w:val="none" w:sz="0" w:space="0" w:color="auto"/>
            <w:left w:val="none" w:sz="0" w:space="0" w:color="auto"/>
            <w:bottom w:val="none" w:sz="0" w:space="0" w:color="auto"/>
            <w:right w:val="none" w:sz="0" w:space="0" w:color="auto"/>
          </w:divBdr>
        </w:div>
        <w:div w:id="885605370">
          <w:marLeft w:val="0"/>
          <w:marRight w:val="0"/>
          <w:marTop w:val="0"/>
          <w:marBottom w:val="0"/>
          <w:divBdr>
            <w:top w:val="none" w:sz="0" w:space="0" w:color="auto"/>
            <w:left w:val="none" w:sz="0" w:space="0" w:color="auto"/>
            <w:bottom w:val="none" w:sz="0" w:space="0" w:color="auto"/>
            <w:right w:val="none" w:sz="0" w:space="0" w:color="auto"/>
          </w:divBdr>
        </w:div>
        <w:div w:id="889849108">
          <w:marLeft w:val="0"/>
          <w:marRight w:val="0"/>
          <w:marTop w:val="0"/>
          <w:marBottom w:val="0"/>
          <w:divBdr>
            <w:top w:val="none" w:sz="0" w:space="0" w:color="auto"/>
            <w:left w:val="none" w:sz="0" w:space="0" w:color="auto"/>
            <w:bottom w:val="none" w:sz="0" w:space="0" w:color="auto"/>
            <w:right w:val="none" w:sz="0" w:space="0" w:color="auto"/>
          </w:divBdr>
        </w:div>
        <w:div w:id="891115518">
          <w:marLeft w:val="0"/>
          <w:marRight w:val="0"/>
          <w:marTop w:val="0"/>
          <w:marBottom w:val="0"/>
          <w:divBdr>
            <w:top w:val="none" w:sz="0" w:space="0" w:color="auto"/>
            <w:left w:val="none" w:sz="0" w:space="0" w:color="auto"/>
            <w:bottom w:val="none" w:sz="0" w:space="0" w:color="auto"/>
            <w:right w:val="none" w:sz="0" w:space="0" w:color="auto"/>
          </w:divBdr>
        </w:div>
        <w:div w:id="896478527">
          <w:marLeft w:val="0"/>
          <w:marRight w:val="0"/>
          <w:marTop w:val="0"/>
          <w:marBottom w:val="0"/>
          <w:divBdr>
            <w:top w:val="none" w:sz="0" w:space="0" w:color="auto"/>
            <w:left w:val="none" w:sz="0" w:space="0" w:color="auto"/>
            <w:bottom w:val="none" w:sz="0" w:space="0" w:color="auto"/>
            <w:right w:val="none" w:sz="0" w:space="0" w:color="auto"/>
          </w:divBdr>
        </w:div>
        <w:div w:id="896936451">
          <w:marLeft w:val="0"/>
          <w:marRight w:val="0"/>
          <w:marTop w:val="0"/>
          <w:marBottom w:val="0"/>
          <w:divBdr>
            <w:top w:val="none" w:sz="0" w:space="0" w:color="auto"/>
            <w:left w:val="none" w:sz="0" w:space="0" w:color="auto"/>
            <w:bottom w:val="none" w:sz="0" w:space="0" w:color="auto"/>
            <w:right w:val="none" w:sz="0" w:space="0" w:color="auto"/>
          </w:divBdr>
        </w:div>
        <w:div w:id="898175629">
          <w:marLeft w:val="0"/>
          <w:marRight w:val="0"/>
          <w:marTop w:val="0"/>
          <w:marBottom w:val="0"/>
          <w:divBdr>
            <w:top w:val="none" w:sz="0" w:space="0" w:color="auto"/>
            <w:left w:val="none" w:sz="0" w:space="0" w:color="auto"/>
            <w:bottom w:val="none" w:sz="0" w:space="0" w:color="auto"/>
            <w:right w:val="none" w:sz="0" w:space="0" w:color="auto"/>
          </w:divBdr>
        </w:div>
        <w:div w:id="903023595">
          <w:marLeft w:val="0"/>
          <w:marRight w:val="0"/>
          <w:marTop w:val="0"/>
          <w:marBottom w:val="0"/>
          <w:divBdr>
            <w:top w:val="none" w:sz="0" w:space="0" w:color="auto"/>
            <w:left w:val="none" w:sz="0" w:space="0" w:color="auto"/>
            <w:bottom w:val="none" w:sz="0" w:space="0" w:color="auto"/>
            <w:right w:val="none" w:sz="0" w:space="0" w:color="auto"/>
          </w:divBdr>
        </w:div>
        <w:div w:id="907348154">
          <w:marLeft w:val="0"/>
          <w:marRight w:val="0"/>
          <w:marTop w:val="0"/>
          <w:marBottom w:val="0"/>
          <w:divBdr>
            <w:top w:val="none" w:sz="0" w:space="0" w:color="auto"/>
            <w:left w:val="none" w:sz="0" w:space="0" w:color="auto"/>
            <w:bottom w:val="none" w:sz="0" w:space="0" w:color="auto"/>
            <w:right w:val="none" w:sz="0" w:space="0" w:color="auto"/>
          </w:divBdr>
        </w:div>
        <w:div w:id="907809298">
          <w:marLeft w:val="0"/>
          <w:marRight w:val="0"/>
          <w:marTop w:val="0"/>
          <w:marBottom w:val="0"/>
          <w:divBdr>
            <w:top w:val="none" w:sz="0" w:space="0" w:color="auto"/>
            <w:left w:val="none" w:sz="0" w:space="0" w:color="auto"/>
            <w:bottom w:val="none" w:sz="0" w:space="0" w:color="auto"/>
            <w:right w:val="none" w:sz="0" w:space="0" w:color="auto"/>
          </w:divBdr>
        </w:div>
        <w:div w:id="913589346">
          <w:marLeft w:val="0"/>
          <w:marRight w:val="0"/>
          <w:marTop w:val="0"/>
          <w:marBottom w:val="0"/>
          <w:divBdr>
            <w:top w:val="none" w:sz="0" w:space="0" w:color="auto"/>
            <w:left w:val="none" w:sz="0" w:space="0" w:color="auto"/>
            <w:bottom w:val="none" w:sz="0" w:space="0" w:color="auto"/>
            <w:right w:val="none" w:sz="0" w:space="0" w:color="auto"/>
          </w:divBdr>
        </w:div>
        <w:div w:id="914821279">
          <w:marLeft w:val="0"/>
          <w:marRight w:val="0"/>
          <w:marTop w:val="0"/>
          <w:marBottom w:val="0"/>
          <w:divBdr>
            <w:top w:val="none" w:sz="0" w:space="0" w:color="auto"/>
            <w:left w:val="none" w:sz="0" w:space="0" w:color="auto"/>
            <w:bottom w:val="none" w:sz="0" w:space="0" w:color="auto"/>
            <w:right w:val="none" w:sz="0" w:space="0" w:color="auto"/>
          </w:divBdr>
        </w:div>
        <w:div w:id="918442564">
          <w:marLeft w:val="0"/>
          <w:marRight w:val="0"/>
          <w:marTop w:val="0"/>
          <w:marBottom w:val="0"/>
          <w:divBdr>
            <w:top w:val="none" w:sz="0" w:space="0" w:color="auto"/>
            <w:left w:val="none" w:sz="0" w:space="0" w:color="auto"/>
            <w:bottom w:val="none" w:sz="0" w:space="0" w:color="auto"/>
            <w:right w:val="none" w:sz="0" w:space="0" w:color="auto"/>
          </w:divBdr>
        </w:div>
        <w:div w:id="919173557">
          <w:marLeft w:val="0"/>
          <w:marRight w:val="0"/>
          <w:marTop w:val="0"/>
          <w:marBottom w:val="0"/>
          <w:divBdr>
            <w:top w:val="none" w:sz="0" w:space="0" w:color="auto"/>
            <w:left w:val="none" w:sz="0" w:space="0" w:color="auto"/>
            <w:bottom w:val="none" w:sz="0" w:space="0" w:color="auto"/>
            <w:right w:val="none" w:sz="0" w:space="0" w:color="auto"/>
          </w:divBdr>
        </w:div>
        <w:div w:id="920220235">
          <w:marLeft w:val="0"/>
          <w:marRight w:val="0"/>
          <w:marTop w:val="0"/>
          <w:marBottom w:val="0"/>
          <w:divBdr>
            <w:top w:val="none" w:sz="0" w:space="0" w:color="auto"/>
            <w:left w:val="none" w:sz="0" w:space="0" w:color="auto"/>
            <w:bottom w:val="none" w:sz="0" w:space="0" w:color="auto"/>
            <w:right w:val="none" w:sz="0" w:space="0" w:color="auto"/>
          </w:divBdr>
        </w:div>
        <w:div w:id="923149759">
          <w:marLeft w:val="0"/>
          <w:marRight w:val="0"/>
          <w:marTop w:val="0"/>
          <w:marBottom w:val="0"/>
          <w:divBdr>
            <w:top w:val="none" w:sz="0" w:space="0" w:color="auto"/>
            <w:left w:val="none" w:sz="0" w:space="0" w:color="auto"/>
            <w:bottom w:val="none" w:sz="0" w:space="0" w:color="auto"/>
            <w:right w:val="none" w:sz="0" w:space="0" w:color="auto"/>
          </w:divBdr>
        </w:div>
        <w:div w:id="923689844">
          <w:marLeft w:val="0"/>
          <w:marRight w:val="0"/>
          <w:marTop w:val="0"/>
          <w:marBottom w:val="0"/>
          <w:divBdr>
            <w:top w:val="none" w:sz="0" w:space="0" w:color="auto"/>
            <w:left w:val="none" w:sz="0" w:space="0" w:color="auto"/>
            <w:bottom w:val="none" w:sz="0" w:space="0" w:color="auto"/>
            <w:right w:val="none" w:sz="0" w:space="0" w:color="auto"/>
          </w:divBdr>
        </w:div>
        <w:div w:id="925305102">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938371404">
          <w:marLeft w:val="0"/>
          <w:marRight w:val="0"/>
          <w:marTop w:val="0"/>
          <w:marBottom w:val="0"/>
          <w:divBdr>
            <w:top w:val="none" w:sz="0" w:space="0" w:color="auto"/>
            <w:left w:val="none" w:sz="0" w:space="0" w:color="auto"/>
            <w:bottom w:val="none" w:sz="0" w:space="0" w:color="auto"/>
            <w:right w:val="none" w:sz="0" w:space="0" w:color="auto"/>
          </w:divBdr>
        </w:div>
        <w:div w:id="940184681">
          <w:marLeft w:val="0"/>
          <w:marRight w:val="0"/>
          <w:marTop w:val="0"/>
          <w:marBottom w:val="0"/>
          <w:divBdr>
            <w:top w:val="none" w:sz="0" w:space="0" w:color="auto"/>
            <w:left w:val="none" w:sz="0" w:space="0" w:color="auto"/>
            <w:bottom w:val="none" w:sz="0" w:space="0" w:color="auto"/>
            <w:right w:val="none" w:sz="0" w:space="0" w:color="auto"/>
          </w:divBdr>
        </w:div>
        <w:div w:id="940722512">
          <w:marLeft w:val="0"/>
          <w:marRight w:val="0"/>
          <w:marTop w:val="0"/>
          <w:marBottom w:val="0"/>
          <w:divBdr>
            <w:top w:val="none" w:sz="0" w:space="0" w:color="auto"/>
            <w:left w:val="none" w:sz="0" w:space="0" w:color="auto"/>
            <w:bottom w:val="none" w:sz="0" w:space="0" w:color="auto"/>
            <w:right w:val="none" w:sz="0" w:space="0" w:color="auto"/>
          </w:divBdr>
        </w:div>
        <w:div w:id="946304806">
          <w:marLeft w:val="0"/>
          <w:marRight w:val="0"/>
          <w:marTop w:val="0"/>
          <w:marBottom w:val="0"/>
          <w:divBdr>
            <w:top w:val="none" w:sz="0" w:space="0" w:color="auto"/>
            <w:left w:val="none" w:sz="0" w:space="0" w:color="auto"/>
            <w:bottom w:val="none" w:sz="0" w:space="0" w:color="auto"/>
            <w:right w:val="none" w:sz="0" w:space="0" w:color="auto"/>
          </w:divBdr>
        </w:div>
        <w:div w:id="947390823">
          <w:marLeft w:val="0"/>
          <w:marRight w:val="0"/>
          <w:marTop w:val="0"/>
          <w:marBottom w:val="0"/>
          <w:divBdr>
            <w:top w:val="none" w:sz="0" w:space="0" w:color="auto"/>
            <w:left w:val="none" w:sz="0" w:space="0" w:color="auto"/>
            <w:bottom w:val="none" w:sz="0" w:space="0" w:color="auto"/>
            <w:right w:val="none" w:sz="0" w:space="0" w:color="auto"/>
          </w:divBdr>
        </w:div>
        <w:div w:id="951401470">
          <w:marLeft w:val="0"/>
          <w:marRight w:val="0"/>
          <w:marTop w:val="0"/>
          <w:marBottom w:val="0"/>
          <w:divBdr>
            <w:top w:val="none" w:sz="0" w:space="0" w:color="auto"/>
            <w:left w:val="none" w:sz="0" w:space="0" w:color="auto"/>
            <w:bottom w:val="none" w:sz="0" w:space="0" w:color="auto"/>
            <w:right w:val="none" w:sz="0" w:space="0" w:color="auto"/>
          </w:divBdr>
        </w:div>
        <w:div w:id="954365354">
          <w:marLeft w:val="0"/>
          <w:marRight w:val="0"/>
          <w:marTop w:val="0"/>
          <w:marBottom w:val="0"/>
          <w:divBdr>
            <w:top w:val="none" w:sz="0" w:space="0" w:color="auto"/>
            <w:left w:val="none" w:sz="0" w:space="0" w:color="auto"/>
            <w:bottom w:val="none" w:sz="0" w:space="0" w:color="auto"/>
            <w:right w:val="none" w:sz="0" w:space="0" w:color="auto"/>
          </w:divBdr>
        </w:div>
        <w:div w:id="954673062">
          <w:marLeft w:val="0"/>
          <w:marRight w:val="0"/>
          <w:marTop w:val="0"/>
          <w:marBottom w:val="0"/>
          <w:divBdr>
            <w:top w:val="none" w:sz="0" w:space="0" w:color="auto"/>
            <w:left w:val="none" w:sz="0" w:space="0" w:color="auto"/>
            <w:bottom w:val="none" w:sz="0" w:space="0" w:color="auto"/>
            <w:right w:val="none" w:sz="0" w:space="0" w:color="auto"/>
          </w:divBdr>
        </w:div>
        <w:div w:id="956839290">
          <w:marLeft w:val="0"/>
          <w:marRight w:val="0"/>
          <w:marTop w:val="0"/>
          <w:marBottom w:val="0"/>
          <w:divBdr>
            <w:top w:val="none" w:sz="0" w:space="0" w:color="auto"/>
            <w:left w:val="none" w:sz="0" w:space="0" w:color="auto"/>
            <w:bottom w:val="none" w:sz="0" w:space="0" w:color="auto"/>
            <w:right w:val="none" w:sz="0" w:space="0" w:color="auto"/>
          </w:divBdr>
        </w:div>
        <w:div w:id="956910681">
          <w:marLeft w:val="0"/>
          <w:marRight w:val="0"/>
          <w:marTop w:val="0"/>
          <w:marBottom w:val="0"/>
          <w:divBdr>
            <w:top w:val="none" w:sz="0" w:space="0" w:color="auto"/>
            <w:left w:val="none" w:sz="0" w:space="0" w:color="auto"/>
            <w:bottom w:val="none" w:sz="0" w:space="0" w:color="auto"/>
            <w:right w:val="none" w:sz="0" w:space="0" w:color="auto"/>
          </w:divBdr>
        </w:div>
        <w:div w:id="957566930">
          <w:marLeft w:val="0"/>
          <w:marRight w:val="0"/>
          <w:marTop w:val="0"/>
          <w:marBottom w:val="0"/>
          <w:divBdr>
            <w:top w:val="none" w:sz="0" w:space="0" w:color="auto"/>
            <w:left w:val="none" w:sz="0" w:space="0" w:color="auto"/>
            <w:bottom w:val="none" w:sz="0" w:space="0" w:color="auto"/>
            <w:right w:val="none" w:sz="0" w:space="0" w:color="auto"/>
          </w:divBdr>
        </w:div>
        <w:div w:id="961493818">
          <w:marLeft w:val="0"/>
          <w:marRight w:val="0"/>
          <w:marTop w:val="0"/>
          <w:marBottom w:val="0"/>
          <w:divBdr>
            <w:top w:val="none" w:sz="0" w:space="0" w:color="auto"/>
            <w:left w:val="none" w:sz="0" w:space="0" w:color="auto"/>
            <w:bottom w:val="none" w:sz="0" w:space="0" w:color="auto"/>
            <w:right w:val="none" w:sz="0" w:space="0" w:color="auto"/>
          </w:divBdr>
        </w:div>
        <w:div w:id="962268999">
          <w:marLeft w:val="0"/>
          <w:marRight w:val="0"/>
          <w:marTop w:val="0"/>
          <w:marBottom w:val="0"/>
          <w:divBdr>
            <w:top w:val="none" w:sz="0" w:space="0" w:color="auto"/>
            <w:left w:val="none" w:sz="0" w:space="0" w:color="auto"/>
            <w:bottom w:val="none" w:sz="0" w:space="0" w:color="auto"/>
            <w:right w:val="none" w:sz="0" w:space="0" w:color="auto"/>
          </w:divBdr>
        </w:div>
        <w:div w:id="962930616">
          <w:marLeft w:val="0"/>
          <w:marRight w:val="0"/>
          <w:marTop w:val="0"/>
          <w:marBottom w:val="0"/>
          <w:divBdr>
            <w:top w:val="none" w:sz="0" w:space="0" w:color="auto"/>
            <w:left w:val="none" w:sz="0" w:space="0" w:color="auto"/>
            <w:bottom w:val="none" w:sz="0" w:space="0" w:color="auto"/>
            <w:right w:val="none" w:sz="0" w:space="0" w:color="auto"/>
          </w:divBdr>
        </w:div>
        <w:div w:id="964848314">
          <w:marLeft w:val="0"/>
          <w:marRight w:val="0"/>
          <w:marTop w:val="0"/>
          <w:marBottom w:val="0"/>
          <w:divBdr>
            <w:top w:val="none" w:sz="0" w:space="0" w:color="auto"/>
            <w:left w:val="none" w:sz="0" w:space="0" w:color="auto"/>
            <w:bottom w:val="none" w:sz="0" w:space="0" w:color="auto"/>
            <w:right w:val="none" w:sz="0" w:space="0" w:color="auto"/>
          </w:divBdr>
        </w:div>
        <w:div w:id="969634424">
          <w:marLeft w:val="0"/>
          <w:marRight w:val="0"/>
          <w:marTop w:val="0"/>
          <w:marBottom w:val="0"/>
          <w:divBdr>
            <w:top w:val="none" w:sz="0" w:space="0" w:color="auto"/>
            <w:left w:val="none" w:sz="0" w:space="0" w:color="auto"/>
            <w:bottom w:val="none" w:sz="0" w:space="0" w:color="auto"/>
            <w:right w:val="none" w:sz="0" w:space="0" w:color="auto"/>
          </w:divBdr>
        </w:div>
        <w:div w:id="975791137">
          <w:marLeft w:val="0"/>
          <w:marRight w:val="0"/>
          <w:marTop w:val="0"/>
          <w:marBottom w:val="0"/>
          <w:divBdr>
            <w:top w:val="none" w:sz="0" w:space="0" w:color="auto"/>
            <w:left w:val="none" w:sz="0" w:space="0" w:color="auto"/>
            <w:bottom w:val="none" w:sz="0" w:space="0" w:color="auto"/>
            <w:right w:val="none" w:sz="0" w:space="0" w:color="auto"/>
          </w:divBdr>
        </w:div>
        <w:div w:id="977420130">
          <w:marLeft w:val="0"/>
          <w:marRight w:val="0"/>
          <w:marTop w:val="0"/>
          <w:marBottom w:val="0"/>
          <w:divBdr>
            <w:top w:val="none" w:sz="0" w:space="0" w:color="auto"/>
            <w:left w:val="none" w:sz="0" w:space="0" w:color="auto"/>
            <w:bottom w:val="none" w:sz="0" w:space="0" w:color="auto"/>
            <w:right w:val="none" w:sz="0" w:space="0" w:color="auto"/>
          </w:divBdr>
        </w:div>
        <w:div w:id="977959567">
          <w:marLeft w:val="0"/>
          <w:marRight w:val="0"/>
          <w:marTop w:val="0"/>
          <w:marBottom w:val="0"/>
          <w:divBdr>
            <w:top w:val="none" w:sz="0" w:space="0" w:color="auto"/>
            <w:left w:val="none" w:sz="0" w:space="0" w:color="auto"/>
            <w:bottom w:val="none" w:sz="0" w:space="0" w:color="auto"/>
            <w:right w:val="none" w:sz="0" w:space="0" w:color="auto"/>
          </w:divBdr>
        </w:div>
        <w:div w:id="977998212">
          <w:marLeft w:val="0"/>
          <w:marRight w:val="0"/>
          <w:marTop w:val="0"/>
          <w:marBottom w:val="0"/>
          <w:divBdr>
            <w:top w:val="none" w:sz="0" w:space="0" w:color="auto"/>
            <w:left w:val="none" w:sz="0" w:space="0" w:color="auto"/>
            <w:bottom w:val="none" w:sz="0" w:space="0" w:color="auto"/>
            <w:right w:val="none" w:sz="0" w:space="0" w:color="auto"/>
          </w:divBdr>
        </w:div>
        <w:div w:id="979117487">
          <w:marLeft w:val="0"/>
          <w:marRight w:val="0"/>
          <w:marTop w:val="0"/>
          <w:marBottom w:val="0"/>
          <w:divBdr>
            <w:top w:val="none" w:sz="0" w:space="0" w:color="auto"/>
            <w:left w:val="none" w:sz="0" w:space="0" w:color="auto"/>
            <w:bottom w:val="none" w:sz="0" w:space="0" w:color="auto"/>
            <w:right w:val="none" w:sz="0" w:space="0" w:color="auto"/>
          </w:divBdr>
        </w:div>
        <w:div w:id="979575721">
          <w:marLeft w:val="0"/>
          <w:marRight w:val="0"/>
          <w:marTop w:val="0"/>
          <w:marBottom w:val="0"/>
          <w:divBdr>
            <w:top w:val="none" w:sz="0" w:space="0" w:color="auto"/>
            <w:left w:val="none" w:sz="0" w:space="0" w:color="auto"/>
            <w:bottom w:val="none" w:sz="0" w:space="0" w:color="auto"/>
            <w:right w:val="none" w:sz="0" w:space="0" w:color="auto"/>
          </w:divBdr>
        </w:div>
        <w:div w:id="980966674">
          <w:marLeft w:val="0"/>
          <w:marRight w:val="0"/>
          <w:marTop w:val="0"/>
          <w:marBottom w:val="0"/>
          <w:divBdr>
            <w:top w:val="none" w:sz="0" w:space="0" w:color="auto"/>
            <w:left w:val="none" w:sz="0" w:space="0" w:color="auto"/>
            <w:bottom w:val="none" w:sz="0" w:space="0" w:color="auto"/>
            <w:right w:val="none" w:sz="0" w:space="0" w:color="auto"/>
          </w:divBdr>
        </w:div>
        <w:div w:id="985862302">
          <w:marLeft w:val="0"/>
          <w:marRight w:val="0"/>
          <w:marTop w:val="0"/>
          <w:marBottom w:val="0"/>
          <w:divBdr>
            <w:top w:val="none" w:sz="0" w:space="0" w:color="auto"/>
            <w:left w:val="none" w:sz="0" w:space="0" w:color="auto"/>
            <w:bottom w:val="none" w:sz="0" w:space="0" w:color="auto"/>
            <w:right w:val="none" w:sz="0" w:space="0" w:color="auto"/>
          </w:divBdr>
        </w:div>
        <w:div w:id="987708366">
          <w:marLeft w:val="0"/>
          <w:marRight w:val="0"/>
          <w:marTop w:val="0"/>
          <w:marBottom w:val="0"/>
          <w:divBdr>
            <w:top w:val="none" w:sz="0" w:space="0" w:color="auto"/>
            <w:left w:val="none" w:sz="0" w:space="0" w:color="auto"/>
            <w:bottom w:val="none" w:sz="0" w:space="0" w:color="auto"/>
            <w:right w:val="none" w:sz="0" w:space="0" w:color="auto"/>
          </w:divBdr>
        </w:div>
        <w:div w:id="992678201">
          <w:marLeft w:val="0"/>
          <w:marRight w:val="0"/>
          <w:marTop w:val="0"/>
          <w:marBottom w:val="0"/>
          <w:divBdr>
            <w:top w:val="none" w:sz="0" w:space="0" w:color="auto"/>
            <w:left w:val="none" w:sz="0" w:space="0" w:color="auto"/>
            <w:bottom w:val="none" w:sz="0" w:space="0" w:color="auto"/>
            <w:right w:val="none" w:sz="0" w:space="0" w:color="auto"/>
          </w:divBdr>
        </w:div>
        <w:div w:id="1004237098">
          <w:marLeft w:val="0"/>
          <w:marRight w:val="0"/>
          <w:marTop w:val="0"/>
          <w:marBottom w:val="0"/>
          <w:divBdr>
            <w:top w:val="none" w:sz="0" w:space="0" w:color="auto"/>
            <w:left w:val="none" w:sz="0" w:space="0" w:color="auto"/>
            <w:bottom w:val="none" w:sz="0" w:space="0" w:color="auto"/>
            <w:right w:val="none" w:sz="0" w:space="0" w:color="auto"/>
          </w:divBdr>
        </w:div>
        <w:div w:id="1006981998">
          <w:marLeft w:val="0"/>
          <w:marRight w:val="0"/>
          <w:marTop w:val="0"/>
          <w:marBottom w:val="0"/>
          <w:divBdr>
            <w:top w:val="none" w:sz="0" w:space="0" w:color="auto"/>
            <w:left w:val="none" w:sz="0" w:space="0" w:color="auto"/>
            <w:bottom w:val="none" w:sz="0" w:space="0" w:color="auto"/>
            <w:right w:val="none" w:sz="0" w:space="0" w:color="auto"/>
          </w:divBdr>
        </w:div>
        <w:div w:id="1020931685">
          <w:marLeft w:val="0"/>
          <w:marRight w:val="0"/>
          <w:marTop w:val="0"/>
          <w:marBottom w:val="0"/>
          <w:divBdr>
            <w:top w:val="none" w:sz="0" w:space="0" w:color="auto"/>
            <w:left w:val="none" w:sz="0" w:space="0" w:color="auto"/>
            <w:bottom w:val="none" w:sz="0" w:space="0" w:color="auto"/>
            <w:right w:val="none" w:sz="0" w:space="0" w:color="auto"/>
          </w:divBdr>
        </w:div>
        <w:div w:id="1022434318">
          <w:marLeft w:val="0"/>
          <w:marRight w:val="0"/>
          <w:marTop w:val="0"/>
          <w:marBottom w:val="0"/>
          <w:divBdr>
            <w:top w:val="none" w:sz="0" w:space="0" w:color="auto"/>
            <w:left w:val="none" w:sz="0" w:space="0" w:color="auto"/>
            <w:bottom w:val="none" w:sz="0" w:space="0" w:color="auto"/>
            <w:right w:val="none" w:sz="0" w:space="0" w:color="auto"/>
          </w:divBdr>
        </w:div>
        <w:div w:id="1023631009">
          <w:marLeft w:val="0"/>
          <w:marRight w:val="0"/>
          <w:marTop w:val="0"/>
          <w:marBottom w:val="0"/>
          <w:divBdr>
            <w:top w:val="none" w:sz="0" w:space="0" w:color="auto"/>
            <w:left w:val="none" w:sz="0" w:space="0" w:color="auto"/>
            <w:bottom w:val="none" w:sz="0" w:space="0" w:color="auto"/>
            <w:right w:val="none" w:sz="0" w:space="0" w:color="auto"/>
          </w:divBdr>
        </w:div>
        <w:div w:id="1027676927">
          <w:marLeft w:val="0"/>
          <w:marRight w:val="0"/>
          <w:marTop w:val="0"/>
          <w:marBottom w:val="0"/>
          <w:divBdr>
            <w:top w:val="none" w:sz="0" w:space="0" w:color="auto"/>
            <w:left w:val="none" w:sz="0" w:space="0" w:color="auto"/>
            <w:bottom w:val="none" w:sz="0" w:space="0" w:color="auto"/>
            <w:right w:val="none" w:sz="0" w:space="0" w:color="auto"/>
          </w:divBdr>
        </w:div>
        <w:div w:id="1027830649">
          <w:marLeft w:val="0"/>
          <w:marRight w:val="0"/>
          <w:marTop w:val="0"/>
          <w:marBottom w:val="0"/>
          <w:divBdr>
            <w:top w:val="none" w:sz="0" w:space="0" w:color="auto"/>
            <w:left w:val="none" w:sz="0" w:space="0" w:color="auto"/>
            <w:bottom w:val="none" w:sz="0" w:space="0" w:color="auto"/>
            <w:right w:val="none" w:sz="0" w:space="0" w:color="auto"/>
          </w:divBdr>
        </w:div>
        <w:div w:id="1029796661">
          <w:marLeft w:val="0"/>
          <w:marRight w:val="0"/>
          <w:marTop w:val="0"/>
          <w:marBottom w:val="0"/>
          <w:divBdr>
            <w:top w:val="none" w:sz="0" w:space="0" w:color="auto"/>
            <w:left w:val="none" w:sz="0" w:space="0" w:color="auto"/>
            <w:bottom w:val="none" w:sz="0" w:space="0" w:color="auto"/>
            <w:right w:val="none" w:sz="0" w:space="0" w:color="auto"/>
          </w:divBdr>
        </w:div>
        <w:div w:id="1031295649">
          <w:marLeft w:val="0"/>
          <w:marRight w:val="0"/>
          <w:marTop w:val="0"/>
          <w:marBottom w:val="0"/>
          <w:divBdr>
            <w:top w:val="none" w:sz="0" w:space="0" w:color="auto"/>
            <w:left w:val="none" w:sz="0" w:space="0" w:color="auto"/>
            <w:bottom w:val="none" w:sz="0" w:space="0" w:color="auto"/>
            <w:right w:val="none" w:sz="0" w:space="0" w:color="auto"/>
          </w:divBdr>
        </w:div>
        <w:div w:id="1031880282">
          <w:marLeft w:val="0"/>
          <w:marRight w:val="0"/>
          <w:marTop w:val="0"/>
          <w:marBottom w:val="0"/>
          <w:divBdr>
            <w:top w:val="none" w:sz="0" w:space="0" w:color="auto"/>
            <w:left w:val="none" w:sz="0" w:space="0" w:color="auto"/>
            <w:bottom w:val="none" w:sz="0" w:space="0" w:color="auto"/>
            <w:right w:val="none" w:sz="0" w:space="0" w:color="auto"/>
          </w:divBdr>
        </w:div>
        <w:div w:id="1032026428">
          <w:marLeft w:val="0"/>
          <w:marRight w:val="0"/>
          <w:marTop w:val="0"/>
          <w:marBottom w:val="0"/>
          <w:divBdr>
            <w:top w:val="none" w:sz="0" w:space="0" w:color="auto"/>
            <w:left w:val="none" w:sz="0" w:space="0" w:color="auto"/>
            <w:bottom w:val="none" w:sz="0" w:space="0" w:color="auto"/>
            <w:right w:val="none" w:sz="0" w:space="0" w:color="auto"/>
          </w:divBdr>
        </w:div>
        <w:div w:id="1032461095">
          <w:marLeft w:val="0"/>
          <w:marRight w:val="0"/>
          <w:marTop w:val="0"/>
          <w:marBottom w:val="0"/>
          <w:divBdr>
            <w:top w:val="none" w:sz="0" w:space="0" w:color="auto"/>
            <w:left w:val="none" w:sz="0" w:space="0" w:color="auto"/>
            <w:bottom w:val="none" w:sz="0" w:space="0" w:color="auto"/>
            <w:right w:val="none" w:sz="0" w:space="0" w:color="auto"/>
          </w:divBdr>
        </w:div>
        <w:div w:id="1033194704">
          <w:marLeft w:val="0"/>
          <w:marRight w:val="0"/>
          <w:marTop w:val="0"/>
          <w:marBottom w:val="0"/>
          <w:divBdr>
            <w:top w:val="none" w:sz="0" w:space="0" w:color="auto"/>
            <w:left w:val="none" w:sz="0" w:space="0" w:color="auto"/>
            <w:bottom w:val="none" w:sz="0" w:space="0" w:color="auto"/>
            <w:right w:val="none" w:sz="0" w:space="0" w:color="auto"/>
          </w:divBdr>
        </w:div>
        <w:div w:id="1038317127">
          <w:marLeft w:val="0"/>
          <w:marRight w:val="0"/>
          <w:marTop w:val="0"/>
          <w:marBottom w:val="0"/>
          <w:divBdr>
            <w:top w:val="none" w:sz="0" w:space="0" w:color="auto"/>
            <w:left w:val="none" w:sz="0" w:space="0" w:color="auto"/>
            <w:bottom w:val="none" w:sz="0" w:space="0" w:color="auto"/>
            <w:right w:val="none" w:sz="0" w:space="0" w:color="auto"/>
          </w:divBdr>
        </w:div>
        <w:div w:id="1055399155">
          <w:marLeft w:val="0"/>
          <w:marRight w:val="0"/>
          <w:marTop w:val="0"/>
          <w:marBottom w:val="0"/>
          <w:divBdr>
            <w:top w:val="none" w:sz="0" w:space="0" w:color="auto"/>
            <w:left w:val="none" w:sz="0" w:space="0" w:color="auto"/>
            <w:bottom w:val="none" w:sz="0" w:space="0" w:color="auto"/>
            <w:right w:val="none" w:sz="0" w:space="0" w:color="auto"/>
          </w:divBdr>
        </w:div>
        <w:div w:id="1057751833">
          <w:marLeft w:val="0"/>
          <w:marRight w:val="0"/>
          <w:marTop w:val="0"/>
          <w:marBottom w:val="0"/>
          <w:divBdr>
            <w:top w:val="none" w:sz="0" w:space="0" w:color="auto"/>
            <w:left w:val="none" w:sz="0" w:space="0" w:color="auto"/>
            <w:bottom w:val="none" w:sz="0" w:space="0" w:color="auto"/>
            <w:right w:val="none" w:sz="0" w:space="0" w:color="auto"/>
          </w:divBdr>
        </w:div>
        <w:div w:id="1066106087">
          <w:marLeft w:val="0"/>
          <w:marRight w:val="0"/>
          <w:marTop w:val="0"/>
          <w:marBottom w:val="0"/>
          <w:divBdr>
            <w:top w:val="none" w:sz="0" w:space="0" w:color="auto"/>
            <w:left w:val="none" w:sz="0" w:space="0" w:color="auto"/>
            <w:bottom w:val="none" w:sz="0" w:space="0" w:color="auto"/>
            <w:right w:val="none" w:sz="0" w:space="0" w:color="auto"/>
          </w:divBdr>
        </w:div>
        <w:div w:id="1070078022">
          <w:marLeft w:val="0"/>
          <w:marRight w:val="0"/>
          <w:marTop w:val="0"/>
          <w:marBottom w:val="0"/>
          <w:divBdr>
            <w:top w:val="none" w:sz="0" w:space="0" w:color="auto"/>
            <w:left w:val="none" w:sz="0" w:space="0" w:color="auto"/>
            <w:bottom w:val="none" w:sz="0" w:space="0" w:color="auto"/>
            <w:right w:val="none" w:sz="0" w:space="0" w:color="auto"/>
          </w:divBdr>
        </w:div>
        <w:div w:id="1077627868">
          <w:marLeft w:val="0"/>
          <w:marRight w:val="0"/>
          <w:marTop w:val="0"/>
          <w:marBottom w:val="0"/>
          <w:divBdr>
            <w:top w:val="none" w:sz="0" w:space="0" w:color="auto"/>
            <w:left w:val="none" w:sz="0" w:space="0" w:color="auto"/>
            <w:bottom w:val="none" w:sz="0" w:space="0" w:color="auto"/>
            <w:right w:val="none" w:sz="0" w:space="0" w:color="auto"/>
          </w:divBdr>
        </w:div>
        <w:div w:id="1084759419">
          <w:marLeft w:val="0"/>
          <w:marRight w:val="0"/>
          <w:marTop w:val="0"/>
          <w:marBottom w:val="0"/>
          <w:divBdr>
            <w:top w:val="none" w:sz="0" w:space="0" w:color="auto"/>
            <w:left w:val="none" w:sz="0" w:space="0" w:color="auto"/>
            <w:bottom w:val="none" w:sz="0" w:space="0" w:color="auto"/>
            <w:right w:val="none" w:sz="0" w:space="0" w:color="auto"/>
          </w:divBdr>
        </w:div>
        <w:div w:id="1084837921">
          <w:marLeft w:val="0"/>
          <w:marRight w:val="0"/>
          <w:marTop w:val="0"/>
          <w:marBottom w:val="0"/>
          <w:divBdr>
            <w:top w:val="none" w:sz="0" w:space="0" w:color="auto"/>
            <w:left w:val="none" w:sz="0" w:space="0" w:color="auto"/>
            <w:bottom w:val="none" w:sz="0" w:space="0" w:color="auto"/>
            <w:right w:val="none" w:sz="0" w:space="0" w:color="auto"/>
          </w:divBdr>
        </w:div>
        <w:div w:id="1085569527">
          <w:marLeft w:val="0"/>
          <w:marRight w:val="0"/>
          <w:marTop w:val="0"/>
          <w:marBottom w:val="0"/>
          <w:divBdr>
            <w:top w:val="none" w:sz="0" w:space="0" w:color="auto"/>
            <w:left w:val="none" w:sz="0" w:space="0" w:color="auto"/>
            <w:bottom w:val="none" w:sz="0" w:space="0" w:color="auto"/>
            <w:right w:val="none" w:sz="0" w:space="0" w:color="auto"/>
          </w:divBdr>
        </w:div>
        <w:div w:id="1086733305">
          <w:marLeft w:val="0"/>
          <w:marRight w:val="0"/>
          <w:marTop w:val="0"/>
          <w:marBottom w:val="0"/>
          <w:divBdr>
            <w:top w:val="none" w:sz="0" w:space="0" w:color="auto"/>
            <w:left w:val="none" w:sz="0" w:space="0" w:color="auto"/>
            <w:bottom w:val="none" w:sz="0" w:space="0" w:color="auto"/>
            <w:right w:val="none" w:sz="0" w:space="0" w:color="auto"/>
          </w:divBdr>
        </w:div>
        <w:div w:id="1088192326">
          <w:marLeft w:val="0"/>
          <w:marRight w:val="0"/>
          <w:marTop w:val="0"/>
          <w:marBottom w:val="0"/>
          <w:divBdr>
            <w:top w:val="none" w:sz="0" w:space="0" w:color="auto"/>
            <w:left w:val="none" w:sz="0" w:space="0" w:color="auto"/>
            <w:bottom w:val="none" w:sz="0" w:space="0" w:color="auto"/>
            <w:right w:val="none" w:sz="0" w:space="0" w:color="auto"/>
          </w:divBdr>
        </w:div>
        <w:div w:id="1090738232">
          <w:marLeft w:val="0"/>
          <w:marRight w:val="0"/>
          <w:marTop w:val="0"/>
          <w:marBottom w:val="0"/>
          <w:divBdr>
            <w:top w:val="none" w:sz="0" w:space="0" w:color="auto"/>
            <w:left w:val="none" w:sz="0" w:space="0" w:color="auto"/>
            <w:bottom w:val="none" w:sz="0" w:space="0" w:color="auto"/>
            <w:right w:val="none" w:sz="0" w:space="0" w:color="auto"/>
          </w:divBdr>
        </w:div>
        <w:div w:id="1101603798">
          <w:marLeft w:val="0"/>
          <w:marRight w:val="0"/>
          <w:marTop w:val="0"/>
          <w:marBottom w:val="0"/>
          <w:divBdr>
            <w:top w:val="none" w:sz="0" w:space="0" w:color="auto"/>
            <w:left w:val="none" w:sz="0" w:space="0" w:color="auto"/>
            <w:bottom w:val="none" w:sz="0" w:space="0" w:color="auto"/>
            <w:right w:val="none" w:sz="0" w:space="0" w:color="auto"/>
          </w:divBdr>
        </w:div>
        <w:div w:id="1117721529">
          <w:marLeft w:val="0"/>
          <w:marRight w:val="0"/>
          <w:marTop w:val="0"/>
          <w:marBottom w:val="0"/>
          <w:divBdr>
            <w:top w:val="none" w:sz="0" w:space="0" w:color="auto"/>
            <w:left w:val="none" w:sz="0" w:space="0" w:color="auto"/>
            <w:bottom w:val="none" w:sz="0" w:space="0" w:color="auto"/>
            <w:right w:val="none" w:sz="0" w:space="0" w:color="auto"/>
          </w:divBdr>
        </w:div>
        <w:div w:id="1119181034">
          <w:marLeft w:val="0"/>
          <w:marRight w:val="0"/>
          <w:marTop w:val="0"/>
          <w:marBottom w:val="0"/>
          <w:divBdr>
            <w:top w:val="none" w:sz="0" w:space="0" w:color="auto"/>
            <w:left w:val="none" w:sz="0" w:space="0" w:color="auto"/>
            <w:bottom w:val="none" w:sz="0" w:space="0" w:color="auto"/>
            <w:right w:val="none" w:sz="0" w:space="0" w:color="auto"/>
          </w:divBdr>
        </w:div>
        <w:div w:id="1126967671">
          <w:marLeft w:val="0"/>
          <w:marRight w:val="0"/>
          <w:marTop w:val="0"/>
          <w:marBottom w:val="0"/>
          <w:divBdr>
            <w:top w:val="none" w:sz="0" w:space="0" w:color="auto"/>
            <w:left w:val="none" w:sz="0" w:space="0" w:color="auto"/>
            <w:bottom w:val="none" w:sz="0" w:space="0" w:color="auto"/>
            <w:right w:val="none" w:sz="0" w:space="0" w:color="auto"/>
          </w:divBdr>
        </w:div>
        <w:div w:id="1130708781">
          <w:marLeft w:val="0"/>
          <w:marRight w:val="0"/>
          <w:marTop w:val="0"/>
          <w:marBottom w:val="0"/>
          <w:divBdr>
            <w:top w:val="none" w:sz="0" w:space="0" w:color="auto"/>
            <w:left w:val="none" w:sz="0" w:space="0" w:color="auto"/>
            <w:bottom w:val="none" w:sz="0" w:space="0" w:color="auto"/>
            <w:right w:val="none" w:sz="0" w:space="0" w:color="auto"/>
          </w:divBdr>
        </w:div>
        <w:div w:id="1164855087">
          <w:marLeft w:val="0"/>
          <w:marRight w:val="0"/>
          <w:marTop w:val="0"/>
          <w:marBottom w:val="0"/>
          <w:divBdr>
            <w:top w:val="none" w:sz="0" w:space="0" w:color="auto"/>
            <w:left w:val="none" w:sz="0" w:space="0" w:color="auto"/>
            <w:bottom w:val="none" w:sz="0" w:space="0" w:color="auto"/>
            <w:right w:val="none" w:sz="0" w:space="0" w:color="auto"/>
          </w:divBdr>
        </w:div>
        <w:div w:id="1165627470">
          <w:marLeft w:val="0"/>
          <w:marRight w:val="0"/>
          <w:marTop w:val="0"/>
          <w:marBottom w:val="0"/>
          <w:divBdr>
            <w:top w:val="none" w:sz="0" w:space="0" w:color="auto"/>
            <w:left w:val="none" w:sz="0" w:space="0" w:color="auto"/>
            <w:bottom w:val="none" w:sz="0" w:space="0" w:color="auto"/>
            <w:right w:val="none" w:sz="0" w:space="0" w:color="auto"/>
          </w:divBdr>
        </w:div>
        <w:div w:id="1167861467">
          <w:marLeft w:val="0"/>
          <w:marRight w:val="0"/>
          <w:marTop w:val="0"/>
          <w:marBottom w:val="0"/>
          <w:divBdr>
            <w:top w:val="none" w:sz="0" w:space="0" w:color="auto"/>
            <w:left w:val="none" w:sz="0" w:space="0" w:color="auto"/>
            <w:bottom w:val="none" w:sz="0" w:space="0" w:color="auto"/>
            <w:right w:val="none" w:sz="0" w:space="0" w:color="auto"/>
          </w:divBdr>
        </w:div>
        <w:div w:id="1169249312">
          <w:marLeft w:val="0"/>
          <w:marRight w:val="0"/>
          <w:marTop w:val="0"/>
          <w:marBottom w:val="0"/>
          <w:divBdr>
            <w:top w:val="none" w:sz="0" w:space="0" w:color="auto"/>
            <w:left w:val="none" w:sz="0" w:space="0" w:color="auto"/>
            <w:bottom w:val="none" w:sz="0" w:space="0" w:color="auto"/>
            <w:right w:val="none" w:sz="0" w:space="0" w:color="auto"/>
          </w:divBdr>
        </w:div>
        <w:div w:id="1173029030">
          <w:marLeft w:val="0"/>
          <w:marRight w:val="0"/>
          <w:marTop w:val="0"/>
          <w:marBottom w:val="0"/>
          <w:divBdr>
            <w:top w:val="none" w:sz="0" w:space="0" w:color="auto"/>
            <w:left w:val="none" w:sz="0" w:space="0" w:color="auto"/>
            <w:bottom w:val="none" w:sz="0" w:space="0" w:color="auto"/>
            <w:right w:val="none" w:sz="0" w:space="0" w:color="auto"/>
          </w:divBdr>
        </w:div>
        <w:div w:id="1175261625">
          <w:marLeft w:val="0"/>
          <w:marRight w:val="0"/>
          <w:marTop w:val="0"/>
          <w:marBottom w:val="0"/>
          <w:divBdr>
            <w:top w:val="none" w:sz="0" w:space="0" w:color="auto"/>
            <w:left w:val="none" w:sz="0" w:space="0" w:color="auto"/>
            <w:bottom w:val="none" w:sz="0" w:space="0" w:color="auto"/>
            <w:right w:val="none" w:sz="0" w:space="0" w:color="auto"/>
          </w:divBdr>
        </w:div>
        <w:div w:id="1179546724">
          <w:marLeft w:val="0"/>
          <w:marRight w:val="0"/>
          <w:marTop w:val="0"/>
          <w:marBottom w:val="0"/>
          <w:divBdr>
            <w:top w:val="none" w:sz="0" w:space="0" w:color="auto"/>
            <w:left w:val="none" w:sz="0" w:space="0" w:color="auto"/>
            <w:bottom w:val="none" w:sz="0" w:space="0" w:color="auto"/>
            <w:right w:val="none" w:sz="0" w:space="0" w:color="auto"/>
          </w:divBdr>
        </w:div>
        <w:div w:id="1184587618">
          <w:marLeft w:val="0"/>
          <w:marRight w:val="0"/>
          <w:marTop w:val="0"/>
          <w:marBottom w:val="0"/>
          <w:divBdr>
            <w:top w:val="none" w:sz="0" w:space="0" w:color="auto"/>
            <w:left w:val="none" w:sz="0" w:space="0" w:color="auto"/>
            <w:bottom w:val="none" w:sz="0" w:space="0" w:color="auto"/>
            <w:right w:val="none" w:sz="0" w:space="0" w:color="auto"/>
          </w:divBdr>
        </w:div>
        <w:div w:id="1185093051">
          <w:marLeft w:val="0"/>
          <w:marRight w:val="0"/>
          <w:marTop w:val="0"/>
          <w:marBottom w:val="0"/>
          <w:divBdr>
            <w:top w:val="none" w:sz="0" w:space="0" w:color="auto"/>
            <w:left w:val="none" w:sz="0" w:space="0" w:color="auto"/>
            <w:bottom w:val="none" w:sz="0" w:space="0" w:color="auto"/>
            <w:right w:val="none" w:sz="0" w:space="0" w:color="auto"/>
          </w:divBdr>
        </w:div>
        <w:div w:id="1186599369">
          <w:marLeft w:val="0"/>
          <w:marRight w:val="0"/>
          <w:marTop w:val="0"/>
          <w:marBottom w:val="0"/>
          <w:divBdr>
            <w:top w:val="none" w:sz="0" w:space="0" w:color="auto"/>
            <w:left w:val="none" w:sz="0" w:space="0" w:color="auto"/>
            <w:bottom w:val="none" w:sz="0" w:space="0" w:color="auto"/>
            <w:right w:val="none" w:sz="0" w:space="0" w:color="auto"/>
          </w:divBdr>
        </w:div>
        <w:div w:id="1186866071">
          <w:marLeft w:val="0"/>
          <w:marRight w:val="0"/>
          <w:marTop w:val="0"/>
          <w:marBottom w:val="0"/>
          <w:divBdr>
            <w:top w:val="none" w:sz="0" w:space="0" w:color="auto"/>
            <w:left w:val="none" w:sz="0" w:space="0" w:color="auto"/>
            <w:bottom w:val="none" w:sz="0" w:space="0" w:color="auto"/>
            <w:right w:val="none" w:sz="0" w:space="0" w:color="auto"/>
          </w:divBdr>
        </w:div>
        <w:div w:id="1189442146">
          <w:marLeft w:val="0"/>
          <w:marRight w:val="0"/>
          <w:marTop w:val="0"/>
          <w:marBottom w:val="0"/>
          <w:divBdr>
            <w:top w:val="none" w:sz="0" w:space="0" w:color="auto"/>
            <w:left w:val="none" w:sz="0" w:space="0" w:color="auto"/>
            <w:bottom w:val="none" w:sz="0" w:space="0" w:color="auto"/>
            <w:right w:val="none" w:sz="0" w:space="0" w:color="auto"/>
          </w:divBdr>
        </w:div>
        <w:div w:id="1192763309">
          <w:marLeft w:val="0"/>
          <w:marRight w:val="0"/>
          <w:marTop w:val="0"/>
          <w:marBottom w:val="0"/>
          <w:divBdr>
            <w:top w:val="none" w:sz="0" w:space="0" w:color="auto"/>
            <w:left w:val="none" w:sz="0" w:space="0" w:color="auto"/>
            <w:bottom w:val="none" w:sz="0" w:space="0" w:color="auto"/>
            <w:right w:val="none" w:sz="0" w:space="0" w:color="auto"/>
          </w:divBdr>
        </w:div>
        <w:div w:id="1193693124">
          <w:marLeft w:val="0"/>
          <w:marRight w:val="0"/>
          <w:marTop w:val="0"/>
          <w:marBottom w:val="0"/>
          <w:divBdr>
            <w:top w:val="none" w:sz="0" w:space="0" w:color="auto"/>
            <w:left w:val="none" w:sz="0" w:space="0" w:color="auto"/>
            <w:bottom w:val="none" w:sz="0" w:space="0" w:color="auto"/>
            <w:right w:val="none" w:sz="0" w:space="0" w:color="auto"/>
          </w:divBdr>
        </w:div>
        <w:div w:id="1196044798">
          <w:marLeft w:val="0"/>
          <w:marRight w:val="0"/>
          <w:marTop w:val="0"/>
          <w:marBottom w:val="0"/>
          <w:divBdr>
            <w:top w:val="none" w:sz="0" w:space="0" w:color="auto"/>
            <w:left w:val="none" w:sz="0" w:space="0" w:color="auto"/>
            <w:bottom w:val="none" w:sz="0" w:space="0" w:color="auto"/>
            <w:right w:val="none" w:sz="0" w:space="0" w:color="auto"/>
          </w:divBdr>
        </w:div>
        <w:div w:id="1197156005">
          <w:marLeft w:val="0"/>
          <w:marRight w:val="0"/>
          <w:marTop w:val="0"/>
          <w:marBottom w:val="0"/>
          <w:divBdr>
            <w:top w:val="none" w:sz="0" w:space="0" w:color="auto"/>
            <w:left w:val="none" w:sz="0" w:space="0" w:color="auto"/>
            <w:bottom w:val="none" w:sz="0" w:space="0" w:color="auto"/>
            <w:right w:val="none" w:sz="0" w:space="0" w:color="auto"/>
          </w:divBdr>
        </w:div>
        <w:div w:id="1197812620">
          <w:marLeft w:val="0"/>
          <w:marRight w:val="0"/>
          <w:marTop w:val="0"/>
          <w:marBottom w:val="0"/>
          <w:divBdr>
            <w:top w:val="none" w:sz="0" w:space="0" w:color="auto"/>
            <w:left w:val="none" w:sz="0" w:space="0" w:color="auto"/>
            <w:bottom w:val="none" w:sz="0" w:space="0" w:color="auto"/>
            <w:right w:val="none" w:sz="0" w:space="0" w:color="auto"/>
          </w:divBdr>
        </w:div>
        <w:div w:id="1202939227">
          <w:marLeft w:val="0"/>
          <w:marRight w:val="0"/>
          <w:marTop w:val="0"/>
          <w:marBottom w:val="0"/>
          <w:divBdr>
            <w:top w:val="none" w:sz="0" w:space="0" w:color="auto"/>
            <w:left w:val="none" w:sz="0" w:space="0" w:color="auto"/>
            <w:bottom w:val="none" w:sz="0" w:space="0" w:color="auto"/>
            <w:right w:val="none" w:sz="0" w:space="0" w:color="auto"/>
          </w:divBdr>
        </w:div>
        <w:div w:id="1208444716">
          <w:marLeft w:val="0"/>
          <w:marRight w:val="0"/>
          <w:marTop w:val="0"/>
          <w:marBottom w:val="0"/>
          <w:divBdr>
            <w:top w:val="none" w:sz="0" w:space="0" w:color="auto"/>
            <w:left w:val="none" w:sz="0" w:space="0" w:color="auto"/>
            <w:bottom w:val="none" w:sz="0" w:space="0" w:color="auto"/>
            <w:right w:val="none" w:sz="0" w:space="0" w:color="auto"/>
          </w:divBdr>
        </w:div>
        <w:div w:id="1210148244">
          <w:marLeft w:val="0"/>
          <w:marRight w:val="0"/>
          <w:marTop w:val="0"/>
          <w:marBottom w:val="0"/>
          <w:divBdr>
            <w:top w:val="none" w:sz="0" w:space="0" w:color="auto"/>
            <w:left w:val="none" w:sz="0" w:space="0" w:color="auto"/>
            <w:bottom w:val="none" w:sz="0" w:space="0" w:color="auto"/>
            <w:right w:val="none" w:sz="0" w:space="0" w:color="auto"/>
          </w:divBdr>
        </w:div>
        <w:div w:id="1210150266">
          <w:marLeft w:val="0"/>
          <w:marRight w:val="0"/>
          <w:marTop w:val="0"/>
          <w:marBottom w:val="0"/>
          <w:divBdr>
            <w:top w:val="none" w:sz="0" w:space="0" w:color="auto"/>
            <w:left w:val="none" w:sz="0" w:space="0" w:color="auto"/>
            <w:bottom w:val="none" w:sz="0" w:space="0" w:color="auto"/>
            <w:right w:val="none" w:sz="0" w:space="0" w:color="auto"/>
          </w:divBdr>
        </w:div>
        <w:div w:id="1210608957">
          <w:marLeft w:val="0"/>
          <w:marRight w:val="0"/>
          <w:marTop w:val="0"/>
          <w:marBottom w:val="0"/>
          <w:divBdr>
            <w:top w:val="none" w:sz="0" w:space="0" w:color="auto"/>
            <w:left w:val="none" w:sz="0" w:space="0" w:color="auto"/>
            <w:bottom w:val="none" w:sz="0" w:space="0" w:color="auto"/>
            <w:right w:val="none" w:sz="0" w:space="0" w:color="auto"/>
          </w:divBdr>
        </w:div>
        <w:div w:id="1215502959">
          <w:marLeft w:val="0"/>
          <w:marRight w:val="0"/>
          <w:marTop w:val="0"/>
          <w:marBottom w:val="0"/>
          <w:divBdr>
            <w:top w:val="none" w:sz="0" w:space="0" w:color="auto"/>
            <w:left w:val="none" w:sz="0" w:space="0" w:color="auto"/>
            <w:bottom w:val="none" w:sz="0" w:space="0" w:color="auto"/>
            <w:right w:val="none" w:sz="0" w:space="0" w:color="auto"/>
          </w:divBdr>
        </w:div>
        <w:div w:id="1216239785">
          <w:marLeft w:val="0"/>
          <w:marRight w:val="0"/>
          <w:marTop w:val="0"/>
          <w:marBottom w:val="0"/>
          <w:divBdr>
            <w:top w:val="none" w:sz="0" w:space="0" w:color="auto"/>
            <w:left w:val="none" w:sz="0" w:space="0" w:color="auto"/>
            <w:bottom w:val="none" w:sz="0" w:space="0" w:color="auto"/>
            <w:right w:val="none" w:sz="0" w:space="0" w:color="auto"/>
          </w:divBdr>
        </w:div>
        <w:div w:id="1220944943">
          <w:marLeft w:val="0"/>
          <w:marRight w:val="0"/>
          <w:marTop w:val="0"/>
          <w:marBottom w:val="0"/>
          <w:divBdr>
            <w:top w:val="none" w:sz="0" w:space="0" w:color="auto"/>
            <w:left w:val="none" w:sz="0" w:space="0" w:color="auto"/>
            <w:bottom w:val="none" w:sz="0" w:space="0" w:color="auto"/>
            <w:right w:val="none" w:sz="0" w:space="0" w:color="auto"/>
          </w:divBdr>
        </w:div>
        <w:div w:id="1223327109">
          <w:marLeft w:val="0"/>
          <w:marRight w:val="0"/>
          <w:marTop w:val="0"/>
          <w:marBottom w:val="0"/>
          <w:divBdr>
            <w:top w:val="none" w:sz="0" w:space="0" w:color="auto"/>
            <w:left w:val="none" w:sz="0" w:space="0" w:color="auto"/>
            <w:bottom w:val="none" w:sz="0" w:space="0" w:color="auto"/>
            <w:right w:val="none" w:sz="0" w:space="0" w:color="auto"/>
          </w:divBdr>
        </w:div>
        <w:div w:id="1226336975">
          <w:marLeft w:val="0"/>
          <w:marRight w:val="0"/>
          <w:marTop w:val="0"/>
          <w:marBottom w:val="0"/>
          <w:divBdr>
            <w:top w:val="none" w:sz="0" w:space="0" w:color="auto"/>
            <w:left w:val="none" w:sz="0" w:space="0" w:color="auto"/>
            <w:bottom w:val="none" w:sz="0" w:space="0" w:color="auto"/>
            <w:right w:val="none" w:sz="0" w:space="0" w:color="auto"/>
          </w:divBdr>
        </w:div>
        <w:div w:id="1232810160">
          <w:marLeft w:val="0"/>
          <w:marRight w:val="0"/>
          <w:marTop w:val="0"/>
          <w:marBottom w:val="0"/>
          <w:divBdr>
            <w:top w:val="none" w:sz="0" w:space="0" w:color="auto"/>
            <w:left w:val="none" w:sz="0" w:space="0" w:color="auto"/>
            <w:bottom w:val="none" w:sz="0" w:space="0" w:color="auto"/>
            <w:right w:val="none" w:sz="0" w:space="0" w:color="auto"/>
          </w:divBdr>
        </w:div>
        <w:div w:id="1232891553">
          <w:marLeft w:val="0"/>
          <w:marRight w:val="0"/>
          <w:marTop w:val="0"/>
          <w:marBottom w:val="0"/>
          <w:divBdr>
            <w:top w:val="none" w:sz="0" w:space="0" w:color="auto"/>
            <w:left w:val="none" w:sz="0" w:space="0" w:color="auto"/>
            <w:bottom w:val="none" w:sz="0" w:space="0" w:color="auto"/>
            <w:right w:val="none" w:sz="0" w:space="0" w:color="auto"/>
          </w:divBdr>
        </w:div>
        <w:div w:id="1233807798">
          <w:marLeft w:val="0"/>
          <w:marRight w:val="0"/>
          <w:marTop w:val="0"/>
          <w:marBottom w:val="0"/>
          <w:divBdr>
            <w:top w:val="none" w:sz="0" w:space="0" w:color="auto"/>
            <w:left w:val="none" w:sz="0" w:space="0" w:color="auto"/>
            <w:bottom w:val="none" w:sz="0" w:space="0" w:color="auto"/>
            <w:right w:val="none" w:sz="0" w:space="0" w:color="auto"/>
          </w:divBdr>
        </w:div>
        <w:div w:id="1241788184">
          <w:marLeft w:val="0"/>
          <w:marRight w:val="0"/>
          <w:marTop w:val="0"/>
          <w:marBottom w:val="0"/>
          <w:divBdr>
            <w:top w:val="none" w:sz="0" w:space="0" w:color="auto"/>
            <w:left w:val="none" w:sz="0" w:space="0" w:color="auto"/>
            <w:bottom w:val="none" w:sz="0" w:space="0" w:color="auto"/>
            <w:right w:val="none" w:sz="0" w:space="0" w:color="auto"/>
          </w:divBdr>
        </w:div>
        <w:div w:id="1244795424">
          <w:marLeft w:val="0"/>
          <w:marRight w:val="0"/>
          <w:marTop w:val="0"/>
          <w:marBottom w:val="0"/>
          <w:divBdr>
            <w:top w:val="none" w:sz="0" w:space="0" w:color="auto"/>
            <w:left w:val="none" w:sz="0" w:space="0" w:color="auto"/>
            <w:bottom w:val="none" w:sz="0" w:space="0" w:color="auto"/>
            <w:right w:val="none" w:sz="0" w:space="0" w:color="auto"/>
          </w:divBdr>
        </w:div>
        <w:div w:id="1245527885">
          <w:marLeft w:val="0"/>
          <w:marRight w:val="0"/>
          <w:marTop w:val="0"/>
          <w:marBottom w:val="0"/>
          <w:divBdr>
            <w:top w:val="none" w:sz="0" w:space="0" w:color="auto"/>
            <w:left w:val="none" w:sz="0" w:space="0" w:color="auto"/>
            <w:bottom w:val="none" w:sz="0" w:space="0" w:color="auto"/>
            <w:right w:val="none" w:sz="0" w:space="0" w:color="auto"/>
          </w:divBdr>
        </w:div>
        <w:div w:id="1248033883">
          <w:marLeft w:val="0"/>
          <w:marRight w:val="0"/>
          <w:marTop w:val="0"/>
          <w:marBottom w:val="0"/>
          <w:divBdr>
            <w:top w:val="none" w:sz="0" w:space="0" w:color="auto"/>
            <w:left w:val="none" w:sz="0" w:space="0" w:color="auto"/>
            <w:bottom w:val="none" w:sz="0" w:space="0" w:color="auto"/>
            <w:right w:val="none" w:sz="0" w:space="0" w:color="auto"/>
          </w:divBdr>
        </w:div>
        <w:div w:id="1248537668">
          <w:marLeft w:val="0"/>
          <w:marRight w:val="0"/>
          <w:marTop w:val="0"/>
          <w:marBottom w:val="0"/>
          <w:divBdr>
            <w:top w:val="none" w:sz="0" w:space="0" w:color="auto"/>
            <w:left w:val="none" w:sz="0" w:space="0" w:color="auto"/>
            <w:bottom w:val="none" w:sz="0" w:space="0" w:color="auto"/>
            <w:right w:val="none" w:sz="0" w:space="0" w:color="auto"/>
          </w:divBdr>
        </w:div>
        <w:div w:id="1250196462">
          <w:marLeft w:val="0"/>
          <w:marRight w:val="0"/>
          <w:marTop w:val="0"/>
          <w:marBottom w:val="0"/>
          <w:divBdr>
            <w:top w:val="none" w:sz="0" w:space="0" w:color="auto"/>
            <w:left w:val="none" w:sz="0" w:space="0" w:color="auto"/>
            <w:bottom w:val="none" w:sz="0" w:space="0" w:color="auto"/>
            <w:right w:val="none" w:sz="0" w:space="0" w:color="auto"/>
          </w:divBdr>
        </w:div>
        <w:div w:id="1252355107">
          <w:marLeft w:val="0"/>
          <w:marRight w:val="0"/>
          <w:marTop w:val="0"/>
          <w:marBottom w:val="0"/>
          <w:divBdr>
            <w:top w:val="none" w:sz="0" w:space="0" w:color="auto"/>
            <w:left w:val="none" w:sz="0" w:space="0" w:color="auto"/>
            <w:bottom w:val="none" w:sz="0" w:space="0" w:color="auto"/>
            <w:right w:val="none" w:sz="0" w:space="0" w:color="auto"/>
          </w:divBdr>
        </w:div>
        <w:div w:id="1252736033">
          <w:marLeft w:val="0"/>
          <w:marRight w:val="0"/>
          <w:marTop w:val="0"/>
          <w:marBottom w:val="0"/>
          <w:divBdr>
            <w:top w:val="none" w:sz="0" w:space="0" w:color="auto"/>
            <w:left w:val="none" w:sz="0" w:space="0" w:color="auto"/>
            <w:bottom w:val="none" w:sz="0" w:space="0" w:color="auto"/>
            <w:right w:val="none" w:sz="0" w:space="0" w:color="auto"/>
          </w:divBdr>
        </w:div>
        <w:div w:id="1255437557">
          <w:marLeft w:val="0"/>
          <w:marRight w:val="0"/>
          <w:marTop w:val="0"/>
          <w:marBottom w:val="0"/>
          <w:divBdr>
            <w:top w:val="none" w:sz="0" w:space="0" w:color="auto"/>
            <w:left w:val="none" w:sz="0" w:space="0" w:color="auto"/>
            <w:bottom w:val="none" w:sz="0" w:space="0" w:color="auto"/>
            <w:right w:val="none" w:sz="0" w:space="0" w:color="auto"/>
          </w:divBdr>
        </w:div>
        <w:div w:id="1259410103">
          <w:marLeft w:val="0"/>
          <w:marRight w:val="0"/>
          <w:marTop w:val="0"/>
          <w:marBottom w:val="0"/>
          <w:divBdr>
            <w:top w:val="none" w:sz="0" w:space="0" w:color="auto"/>
            <w:left w:val="none" w:sz="0" w:space="0" w:color="auto"/>
            <w:bottom w:val="none" w:sz="0" w:space="0" w:color="auto"/>
            <w:right w:val="none" w:sz="0" w:space="0" w:color="auto"/>
          </w:divBdr>
        </w:div>
        <w:div w:id="1262033491">
          <w:marLeft w:val="0"/>
          <w:marRight w:val="0"/>
          <w:marTop w:val="0"/>
          <w:marBottom w:val="0"/>
          <w:divBdr>
            <w:top w:val="none" w:sz="0" w:space="0" w:color="auto"/>
            <w:left w:val="none" w:sz="0" w:space="0" w:color="auto"/>
            <w:bottom w:val="none" w:sz="0" w:space="0" w:color="auto"/>
            <w:right w:val="none" w:sz="0" w:space="0" w:color="auto"/>
          </w:divBdr>
        </w:div>
        <w:div w:id="1273126403">
          <w:marLeft w:val="0"/>
          <w:marRight w:val="0"/>
          <w:marTop w:val="0"/>
          <w:marBottom w:val="0"/>
          <w:divBdr>
            <w:top w:val="none" w:sz="0" w:space="0" w:color="auto"/>
            <w:left w:val="none" w:sz="0" w:space="0" w:color="auto"/>
            <w:bottom w:val="none" w:sz="0" w:space="0" w:color="auto"/>
            <w:right w:val="none" w:sz="0" w:space="0" w:color="auto"/>
          </w:divBdr>
        </w:div>
        <w:div w:id="1275206844">
          <w:marLeft w:val="0"/>
          <w:marRight w:val="0"/>
          <w:marTop w:val="0"/>
          <w:marBottom w:val="0"/>
          <w:divBdr>
            <w:top w:val="none" w:sz="0" w:space="0" w:color="auto"/>
            <w:left w:val="none" w:sz="0" w:space="0" w:color="auto"/>
            <w:bottom w:val="none" w:sz="0" w:space="0" w:color="auto"/>
            <w:right w:val="none" w:sz="0" w:space="0" w:color="auto"/>
          </w:divBdr>
        </w:div>
        <w:div w:id="1276207269">
          <w:marLeft w:val="0"/>
          <w:marRight w:val="0"/>
          <w:marTop w:val="0"/>
          <w:marBottom w:val="0"/>
          <w:divBdr>
            <w:top w:val="none" w:sz="0" w:space="0" w:color="auto"/>
            <w:left w:val="none" w:sz="0" w:space="0" w:color="auto"/>
            <w:bottom w:val="none" w:sz="0" w:space="0" w:color="auto"/>
            <w:right w:val="none" w:sz="0" w:space="0" w:color="auto"/>
          </w:divBdr>
        </w:div>
        <w:div w:id="1282611074">
          <w:marLeft w:val="0"/>
          <w:marRight w:val="0"/>
          <w:marTop w:val="0"/>
          <w:marBottom w:val="0"/>
          <w:divBdr>
            <w:top w:val="none" w:sz="0" w:space="0" w:color="auto"/>
            <w:left w:val="none" w:sz="0" w:space="0" w:color="auto"/>
            <w:bottom w:val="none" w:sz="0" w:space="0" w:color="auto"/>
            <w:right w:val="none" w:sz="0" w:space="0" w:color="auto"/>
          </w:divBdr>
        </w:div>
        <w:div w:id="1283489135">
          <w:marLeft w:val="0"/>
          <w:marRight w:val="0"/>
          <w:marTop w:val="0"/>
          <w:marBottom w:val="0"/>
          <w:divBdr>
            <w:top w:val="none" w:sz="0" w:space="0" w:color="auto"/>
            <w:left w:val="none" w:sz="0" w:space="0" w:color="auto"/>
            <w:bottom w:val="none" w:sz="0" w:space="0" w:color="auto"/>
            <w:right w:val="none" w:sz="0" w:space="0" w:color="auto"/>
          </w:divBdr>
        </w:div>
        <w:div w:id="1288972216">
          <w:marLeft w:val="0"/>
          <w:marRight w:val="0"/>
          <w:marTop w:val="0"/>
          <w:marBottom w:val="0"/>
          <w:divBdr>
            <w:top w:val="none" w:sz="0" w:space="0" w:color="auto"/>
            <w:left w:val="none" w:sz="0" w:space="0" w:color="auto"/>
            <w:bottom w:val="none" w:sz="0" w:space="0" w:color="auto"/>
            <w:right w:val="none" w:sz="0" w:space="0" w:color="auto"/>
          </w:divBdr>
        </w:div>
        <w:div w:id="1291977817">
          <w:marLeft w:val="0"/>
          <w:marRight w:val="0"/>
          <w:marTop w:val="0"/>
          <w:marBottom w:val="0"/>
          <w:divBdr>
            <w:top w:val="none" w:sz="0" w:space="0" w:color="auto"/>
            <w:left w:val="none" w:sz="0" w:space="0" w:color="auto"/>
            <w:bottom w:val="none" w:sz="0" w:space="0" w:color="auto"/>
            <w:right w:val="none" w:sz="0" w:space="0" w:color="auto"/>
          </w:divBdr>
        </w:div>
        <w:div w:id="1292520542">
          <w:marLeft w:val="0"/>
          <w:marRight w:val="0"/>
          <w:marTop w:val="0"/>
          <w:marBottom w:val="0"/>
          <w:divBdr>
            <w:top w:val="none" w:sz="0" w:space="0" w:color="auto"/>
            <w:left w:val="none" w:sz="0" w:space="0" w:color="auto"/>
            <w:bottom w:val="none" w:sz="0" w:space="0" w:color="auto"/>
            <w:right w:val="none" w:sz="0" w:space="0" w:color="auto"/>
          </w:divBdr>
        </w:div>
        <w:div w:id="1293751092">
          <w:marLeft w:val="0"/>
          <w:marRight w:val="0"/>
          <w:marTop w:val="0"/>
          <w:marBottom w:val="0"/>
          <w:divBdr>
            <w:top w:val="none" w:sz="0" w:space="0" w:color="auto"/>
            <w:left w:val="none" w:sz="0" w:space="0" w:color="auto"/>
            <w:bottom w:val="none" w:sz="0" w:space="0" w:color="auto"/>
            <w:right w:val="none" w:sz="0" w:space="0" w:color="auto"/>
          </w:divBdr>
        </w:div>
        <w:div w:id="1295407483">
          <w:marLeft w:val="0"/>
          <w:marRight w:val="0"/>
          <w:marTop w:val="0"/>
          <w:marBottom w:val="0"/>
          <w:divBdr>
            <w:top w:val="none" w:sz="0" w:space="0" w:color="auto"/>
            <w:left w:val="none" w:sz="0" w:space="0" w:color="auto"/>
            <w:bottom w:val="none" w:sz="0" w:space="0" w:color="auto"/>
            <w:right w:val="none" w:sz="0" w:space="0" w:color="auto"/>
          </w:divBdr>
        </w:div>
        <w:div w:id="1295646756">
          <w:marLeft w:val="0"/>
          <w:marRight w:val="0"/>
          <w:marTop w:val="0"/>
          <w:marBottom w:val="0"/>
          <w:divBdr>
            <w:top w:val="none" w:sz="0" w:space="0" w:color="auto"/>
            <w:left w:val="none" w:sz="0" w:space="0" w:color="auto"/>
            <w:bottom w:val="none" w:sz="0" w:space="0" w:color="auto"/>
            <w:right w:val="none" w:sz="0" w:space="0" w:color="auto"/>
          </w:divBdr>
        </w:div>
        <w:div w:id="1297029080">
          <w:marLeft w:val="0"/>
          <w:marRight w:val="0"/>
          <w:marTop w:val="0"/>
          <w:marBottom w:val="0"/>
          <w:divBdr>
            <w:top w:val="none" w:sz="0" w:space="0" w:color="auto"/>
            <w:left w:val="none" w:sz="0" w:space="0" w:color="auto"/>
            <w:bottom w:val="none" w:sz="0" w:space="0" w:color="auto"/>
            <w:right w:val="none" w:sz="0" w:space="0" w:color="auto"/>
          </w:divBdr>
        </w:div>
        <w:div w:id="1298148592">
          <w:marLeft w:val="0"/>
          <w:marRight w:val="0"/>
          <w:marTop w:val="0"/>
          <w:marBottom w:val="0"/>
          <w:divBdr>
            <w:top w:val="none" w:sz="0" w:space="0" w:color="auto"/>
            <w:left w:val="none" w:sz="0" w:space="0" w:color="auto"/>
            <w:bottom w:val="none" w:sz="0" w:space="0" w:color="auto"/>
            <w:right w:val="none" w:sz="0" w:space="0" w:color="auto"/>
          </w:divBdr>
        </w:div>
        <w:div w:id="1298683120">
          <w:marLeft w:val="0"/>
          <w:marRight w:val="0"/>
          <w:marTop w:val="0"/>
          <w:marBottom w:val="0"/>
          <w:divBdr>
            <w:top w:val="none" w:sz="0" w:space="0" w:color="auto"/>
            <w:left w:val="none" w:sz="0" w:space="0" w:color="auto"/>
            <w:bottom w:val="none" w:sz="0" w:space="0" w:color="auto"/>
            <w:right w:val="none" w:sz="0" w:space="0" w:color="auto"/>
          </w:divBdr>
        </w:div>
        <w:div w:id="1305620509">
          <w:marLeft w:val="0"/>
          <w:marRight w:val="0"/>
          <w:marTop w:val="0"/>
          <w:marBottom w:val="0"/>
          <w:divBdr>
            <w:top w:val="none" w:sz="0" w:space="0" w:color="auto"/>
            <w:left w:val="none" w:sz="0" w:space="0" w:color="auto"/>
            <w:bottom w:val="none" w:sz="0" w:space="0" w:color="auto"/>
            <w:right w:val="none" w:sz="0" w:space="0" w:color="auto"/>
          </w:divBdr>
        </w:div>
        <w:div w:id="1314261996">
          <w:marLeft w:val="0"/>
          <w:marRight w:val="0"/>
          <w:marTop w:val="0"/>
          <w:marBottom w:val="0"/>
          <w:divBdr>
            <w:top w:val="none" w:sz="0" w:space="0" w:color="auto"/>
            <w:left w:val="none" w:sz="0" w:space="0" w:color="auto"/>
            <w:bottom w:val="none" w:sz="0" w:space="0" w:color="auto"/>
            <w:right w:val="none" w:sz="0" w:space="0" w:color="auto"/>
          </w:divBdr>
        </w:div>
        <w:div w:id="1317681680">
          <w:marLeft w:val="0"/>
          <w:marRight w:val="0"/>
          <w:marTop w:val="0"/>
          <w:marBottom w:val="0"/>
          <w:divBdr>
            <w:top w:val="none" w:sz="0" w:space="0" w:color="auto"/>
            <w:left w:val="none" w:sz="0" w:space="0" w:color="auto"/>
            <w:bottom w:val="none" w:sz="0" w:space="0" w:color="auto"/>
            <w:right w:val="none" w:sz="0" w:space="0" w:color="auto"/>
          </w:divBdr>
        </w:div>
        <w:div w:id="1333024877">
          <w:marLeft w:val="0"/>
          <w:marRight w:val="0"/>
          <w:marTop w:val="0"/>
          <w:marBottom w:val="0"/>
          <w:divBdr>
            <w:top w:val="none" w:sz="0" w:space="0" w:color="auto"/>
            <w:left w:val="none" w:sz="0" w:space="0" w:color="auto"/>
            <w:bottom w:val="none" w:sz="0" w:space="0" w:color="auto"/>
            <w:right w:val="none" w:sz="0" w:space="0" w:color="auto"/>
          </w:divBdr>
        </w:div>
        <w:div w:id="1333609259">
          <w:marLeft w:val="0"/>
          <w:marRight w:val="0"/>
          <w:marTop w:val="0"/>
          <w:marBottom w:val="0"/>
          <w:divBdr>
            <w:top w:val="none" w:sz="0" w:space="0" w:color="auto"/>
            <w:left w:val="none" w:sz="0" w:space="0" w:color="auto"/>
            <w:bottom w:val="none" w:sz="0" w:space="0" w:color="auto"/>
            <w:right w:val="none" w:sz="0" w:space="0" w:color="auto"/>
          </w:divBdr>
        </w:div>
        <w:div w:id="1336419990">
          <w:marLeft w:val="0"/>
          <w:marRight w:val="0"/>
          <w:marTop w:val="0"/>
          <w:marBottom w:val="0"/>
          <w:divBdr>
            <w:top w:val="none" w:sz="0" w:space="0" w:color="auto"/>
            <w:left w:val="none" w:sz="0" w:space="0" w:color="auto"/>
            <w:bottom w:val="none" w:sz="0" w:space="0" w:color="auto"/>
            <w:right w:val="none" w:sz="0" w:space="0" w:color="auto"/>
          </w:divBdr>
        </w:div>
        <w:div w:id="1347365761">
          <w:marLeft w:val="0"/>
          <w:marRight w:val="0"/>
          <w:marTop w:val="0"/>
          <w:marBottom w:val="0"/>
          <w:divBdr>
            <w:top w:val="none" w:sz="0" w:space="0" w:color="auto"/>
            <w:left w:val="none" w:sz="0" w:space="0" w:color="auto"/>
            <w:bottom w:val="none" w:sz="0" w:space="0" w:color="auto"/>
            <w:right w:val="none" w:sz="0" w:space="0" w:color="auto"/>
          </w:divBdr>
        </w:div>
        <w:div w:id="1348671882">
          <w:marLeft w:val="0"/>
          <w:marRight w:val="0"/>
          <w:marTop w:val="0"/>
          <w:marBottom w:val="0"/>
          <w:divBdr>
            <w:top w:val="none" w:sz="0" w:space="0" w:color="auto"/>
            <w:left w:val="none" w:sz="0" w:space="0" w:color="auto"/>
            <w:bottom w:val="none" w:sz="0" w:space="0" w:color="auto"/>
            <w:right w:val="none" w:sz="0" w:space="0" w:color="auto"/>
          </w:divBdr>
        </w:div>
        <w:div w:id="1349674940">
          <w:marLeft w:val="0"/>
          <w:marRight w:val="0"/>
          <w:marTop w:val="0"/>
          <w:marBottom w:val="0"/>
          <w:divBdr>
            <w:top w:val="none" w:sz="0" w:space="0" w:color="auto"/>
            <w:left w:val="none" w:sz="0" w:space="0" w:color="auto"/>
            <w:bottom w:val="none" w:sz="0" w:space="0" w:color="auto"/>
            <w:right w:val="none" w:sz="0" w:space="0" w:color="auto"/>
          </w:divBdr>
        </w:div>
        <w:div w:id="1350789092">
          <w:marLeft w:val="0"/>
          <w:marRight w:val="0"/>
          <w:marTop w:val="0"/>
          <w:marBottom w:val="0"/>
          <w:divBdr>
            <w:top w:val="none" w:sz="0" w:space="0" w:color="auto"/>
            <w:left w:val="none" w:sz="0" w:space="0" w:color="auto"/>
            <w:bottom w:val="none" w:sz="0" w:space="0" w:color="auto"/>
            <w:right w:val="none" w:sz="0" w:space="0" w:color="auto"/>
          </w:divBdr>
        </w:div>
        <w:div w:id="1351250337">
          <w:marLeft w:val="0"/>
          <w:marRight w:val="0"/>
          <w:marTop w:val="0"/>
          <w:marBottom w:val="0"/>
          <w:divBdr>
            <w:top w:val="none" w:sz="0" w:space="0" w:color="auto"/>
            <w:left w:val="none" w:sz="0" w:space="0" w:color="auto"/>
            <w:bottom w:val="none" w:sz="0" w:space="0" w:color="auto"/>
            <w:right w:val="none" w:sz="0" w:space="0" w:color="auto"/>
          </w:divBdr>
        </w:div>
        <w:div w:id="1356881368">
          <w:marLeft w:val="0"/>
          <w:marRight w:val="0"/>
          <w:marTop w:val="0"/>
          <w:marBottom w:val="0"/>
          <w:divBdr>
            <w:top w:val="none" w:sz="0" w:space="0" w:color="auto"/>
            <w:left w:val="none" w:sz="0" w:space="0" w:color="auto"/>
            <w:bottom w:val="none" w:sz="0" w:space="0" w:color="auto"/>
            <w:right w:val="none" w:sz="0" w:space="0" w:color="auto"/>
          </w:divBdr>
        </w:div>
        <w:div w:id="1366714838">
          <w:marLeft w:val="0"/>
          <w:marRight w:val="0"/>
          <w:marTop w:val="0"/>
          <w:marBottom w:val="0"/>
          <w:divBdr>
            <w:top w:val="none" w:sz="0" w:space="0" w:color="auto"/>
            <w:left w:val="none" w:sz="0" w:space="0" w:color="auto"/>
            <w:bottom w:val="none" w:sz="0" w:space="0" w:color="auto"/>
            <w:right w:val="none" w:sz="0" w:space="0" w:color="auto"/>
          </w:divBdr>
        </w:div>
        <w:div w:id="1367637894">
          <w:marLeft w:val="0"/>
          <w:marRight w:val="0"/>
          <w:marTop w:val="0"/>
          <w:marBottom w:val="0"/>
          <w:divBdr>
            <w:top w:val="none" w:sz="0" w:space="0" w:color="auto"/>
            <w:left w:val="none" w:sz="0" w:space="0" w:color="auto"/>
            <w:bottom w:val="none" w:sz="0" w:space="0" w:color="auto"/>
            <w:right w:val="none" w:sz="0" w:space="0" w:color="auto"/>
          </w:divBdr>
        </w:div>
        <w:div w:id="1368798012">
          <w:marLeft w:val="0"/>
          <w:marRight w:val="0"/>
          <w:marTop w:val="0"/>
          <w:marBottom w:val="0"/>
          <w:divBdr>
            <w:top w:val="none" w:sz="0" w:space="0" w:color="auto"/>
            <w:left w:val="none" w:sz="0" w:space="0" w:color="auto"/>
            <w:bottom w:val="none" w:sz="0" w:space="0" w:color="auto"/>
            <w:right w:val="none" w:sz="0" w:space="0" w:color="auto"/>
          </w:divBdr>
        </w:div>
        <w:div w:id="1368869086">
          <w:marLeft w:val="0"/>
          <w:marRight w:val="0"/>
          <w:marTop w:val="0"/>
          <w:marBottom w:val="0"/>
          <w:divBdr>
            <w:top w:val="none" w:sz="0" w:space="0" w:color="auto"/>
            <w:left w:val="none" w:sz="0" w:space="0" w:color="auto"/>
            <w:bottom w:val="none" w:sz="0" w:space="0" w:color="auto"/>
            <w:right w:val="none" w:sz="0" w:space="0" w:color="auto"/>
          </w:divBdr>
        </w:div>
        <w:div w:id="1381782055">
          <w:marLeft w:val="0"/>
          <w:marRight w:val="0"/>
          <w:marTop w:val="0"/>
          <w:marBottom w:val="0"/>
          <w:divBdr>
            <w:top w:val="none" w:sz="0" w:space="0" w:color="auto"/>
            <w:left w:val="none" w:sz="0" w:space="0" w:color="auto"/>
            <w:bottom w:val="none" w:sz="0" w:space="0" w:color="auto"/>
            <w:right w:val="none" w:sz="0" w:space="0" w:color="auto"/>
          </w:divBdr>
        </w:div>
        <w:div w:id="1389718543">
          <w:marLeft w:val="0"/>
          <w:marRight w:val="0"/>
          <w:marTop w:val="0"/>
          <w:marBottom w:val="0"/>
          <w:divBdr>
            <w:top w:val="none" w:sz="0" w:space="0" w:color="auto"/>
            <w:left w:val="none" w:sz="0" w:space="0" w:color="auto"/>
            <w:bottom w:val="none" w:sz="0" w:space="0" w:color="auto"/>
            <w:right w:val="none" w:sz="0" w:space="0" w:color="auto"/>
          </w:divBdr>
        </w:div>
        <w:div w:id="1395934282">
          <w:marLeft w:val="0"/>
          <w:marRight w:val="0"/>
          <w:marTop w:val="0"/>
          <w:marBottom w:val="0"/>
          <w:divBdr>
            <w:top w:val="none" w:sz="0" w:space="0" w:color="auto"/>
            <w:left w:val="none" w:sz="0" w:space="0" w:color="auto"/>
            <w:bottom w:val="none" w:sz="0" w:space="0" w:color="auto"/>
            <w:right w:val="none" w:sz="0" w:space="0" w:color="auto"/>
          </w:divBdr>
        </w:div>
        <w:div w:id="1396851260">
          <w:marLeft w:val="0"/>
          <w:marRight w:val="0"/>
          <w:marTop w:val="0"/>
          <w:marBottom w:val="0"/>
          <w:divBdr>
            <w:top w:val="none" w:sz="0" w:space="0" w:color="auto"/>
            <w:left w:val="none" w:sz="0" w:space="0" w:color="auto"/>
            <w:bottom w:val="none" w:sz="0" w:space="0" w:color="auto"/>
            <w:right w:val="none" w:sz="0" w:space="0" w:color="auto"/>
          </w:divBdr>
        </w:div>
        <w:div w:id="1407797528">
          <w:marLeft w:val="0"/>
          <w:marRight w:val="0"/>
          <w:marTop w:val="0"/>
          <w:marBottom w:val="0"/>
          <w:divBdr>
            <w:top w:val="none" w:sz="0" w:space="0" w:color="auto"/>
            <w:left w:val="none" w:sz="0" w:space="0" w:color="auto"/>
            <w:bottom w:val="none" w:sz="0" w:space="0" w:color="auto"/>
            <w:right w:val="none" w:sz="0" w:space="0" w:color="auto"/>
          </w:divBdr>
        </w:div>
        <w:div w:id="1417820234">
          <w:marLeft w:val="0"/>
          <w:marRight w:val="0"/>
          <w:marTop w:val="0"/>
          <w:marBottom w:val="0"/>
          <w:divBdr>
            <w:top w:val="none" w:sz="0" w:space="0" w:color="auto"/>
            <w:left w:val="none" w:sz="0" w:space="0" w:color="auto"/>
            <w:bottom w:val="none" w:sz="0" w:space="0" w:color="auto"/>
            <w:right w:val="none" w:sz="0" w:space="0" w:color="auto"/>
          </w:divBdr>
        </w:div>
        <w:div w:id="1423523334">
          <w:marLeft w:val="0"/>
          <w:marRight w:val="0"/>
          <w:marTop w:val="0"/>
          <w:marBottom w:val="0"/>
          <w:divBdr>
            <w:top w:val="none" w:sz="0" w:space="0" w:color="auto"/>
            <w:left w:val="none" w:sz="0" w:space="0" w:color="auto"/>
            <w:bottom w:val="none" w:sz="0" w:space="0" w:color="auto"/>
            <w:right w:val="none" w:sz="0" w:space="0" w:color="auto"/>
          </w:divBdr>
        </w:div>
        <w:div w:id="1424448466">
          <w:marLeft w:val="0"/>
          <w:marRight w:val="0"/>
          <w:marTop w:val="0"/>
          <w:marBottom w:val="0"/>
          <w:divBdr>
            <w:top w:val="none" w:sz="0" w:space="0" w:color="auto"/>
            <w:left w:val="none" w:sz="0" w:space="0" w:color="auto"/>
            <w:bottom w:val="none" w:sz="0" w:space="0" w:color="auto"/>
            <w:right w:val="none" w:sz="0" w:space="0" w:color="auto"/>
          </w:divBdr>
        </w:div>
        <w:div w:id="1425682870">
          <w:marLeft w:val="0"/>
          <w:marRight w:val="0"/>
          <w:marTop w:val="0"/>
          <w:marBottom w:val="0"/>
          <w:divBdr>
            <w:top w:val="none" w:sz="0" w:space="0" w:color="auto"/>
            <w:left w:val="none" w:sz="0" w:space="0" w:color="auto"/>
            <w:bottom w:val="none" w:sz="0" w:space="0" w:color="auto"/>
            <w:right w:val="none" w:sz="0" w:space="0" w:color="auto"/>
          </w:divBdr>
        </w:div>
        <w:div w:id="1429235397">
          <w:marLeft w:val="0"/>
          <w:marRight w:val="0"/>
          <w:marTop w:val="0"/>
          <w:marBottom w:val="0"/>
          <w:divBdr>
            <w:top w:val="none" w:sz="0" w:space="0" w:color="auto"/>
            <w:left w:val="none" w:sz="0" w:space="0" w:color="auto"/>
            <w:bottom w:val="none" w:sz="0" w:space="0" w:color="auto"/>
            <w:right w:val="none" w:sz="0" w:space="0" w:color="auto"/>
          </w:divBdr>
        </w:div>
        <w:div w:id="1430351616">
          <w:marLeft w:val="0"/>
          <w:marRight w:val="0"/>
          <w:marTop w:val="0"/>
          <w:marBottom w:val="0"/>
          <w:divBdr>
            <w:top w:val="none" w:sz="0" w:space="0" w:color="auto"/>
            <w:left w:val="none" w:sz="0" w:space="0" w:color="auto"/>
            <w:bottom w:val="none" w:sz="0" w:space="0" w:color="auto"/>
            <w:right w:val="none" w:sz="0" w:space="0" w:color="auto"/>
          </w:divBdr>
        </w:div>
        <w:div w:id="1430813020">
          <w:marLeft w:val="0"/>
          <w:marRight w:val="0"/>
          <w:marTop w:val="0"/>
          <w:marBottom w:val="0"/>
          <w:divBdr>
            <w:top w:val="none" w:sz="0" w:space="0" w:color="auto"/>
            <w:left w:val="none" w:sz="0" w:space="0" w:color="auto"/>
            <w:bottom w:val="none" w:sz="0" w:space="0" w:color="auto"/>
            <w:right w:val="none" w:sz="0" w:space="0" w:color="auto"/>
          </w:divBdr>
        </w:div>
        <w:div w:id="1439253420">
          <w:marLeft w:val="0"/>
          <w:marRight w:val="0"/>
          <w:marTop w:val="0"/>
          <w:marBottom w:val="0"/>
          <w:divBdr>
            <w:top w:val="none" w:sz="0" w:space="0" w:color="auto"/>
            <w:left w:val="none" w:sz="0" w:space="0" w:color="auto"/>
            <w:bottom w:val="none" w:sz="0" w:space="0" w:color="auto"/>
            <w:right w:val="none" w:sz="0" w:space="0" w:color="auto"/>
          </w:divBdr>
        </w:div>
        <w:div w:id="1440562587">
          <w:marLeft w:val="0"/>
          <w:marRight w:val="0"/>
          <w:marTop w:val="0"/>
          <w:marBottom w:val="0"/>
          <w:divBdr>
            <w:top w:val="none" w:sz="0" w:space="0" w:color="auto"/>
            <w:left w:val="none" w:sz="0" w:space="0" w:color="auto"/>
            <w:bottom w:val="none" w:sz="0" w:space="0" w:color="auto"/>
            <w:right w:val="none" w:sz="0" w:space="0" w:color="auto"/>
          </w:divBdr>
        </w:div>
        <w:div w:id="1442916263">
          <w:marLeft w:val="0"/>
          <w:marRight w:val="0"/>
          <w:marTop w:val="0"/>
          <w:marBottom w:val="0"/>
          <w:divBdr>
            <w:top w:val="none" w:sz="0" w:space="0" w:color="auto"/>
            <w:left w:val="none" w:sz="0" w:space="0" w:color="auto"/>
            <w:bottom w:val="none" w:sz="0" w:space="0" w:color="auto"/>
            <w:right w:val="none" w:sz="0" w:space="0" w:color="auto"/>
          </w:divBdr>
        </w:div>
        <w:div w:id="1443304939">
          <w:marLeft w:val="0"/>
          <w:marRight w:val="0"/>
          <w:marTop w:val="0"/>
          <w:marBottom w:val="0"/>
          <w:divBdr>
            <w:top w:val="none" w:sz="0" w:space="0" w:color="auto"/>
            <w:left w:val="none" w:sz="0" w:space="0" w:color="auto"/>
            <w:bottom w:val="none" w:sz="0" w:space="0" w:color="auto"/>
            <w:right w:val="none" w:sz="0" w:space="0" w:color="auto"/>
          </w:divBdr>
        </w:div>
        <w:div w:id="1444765730">
          <w:marLeft w:val="0"/>
          <w:marRight w:val="0"/>
          <w:marTop w:val="0"/>
          <w:marBottom w:val="0"/>
          <w:divBdr>
            <w:top w:val="none" w:sz="0" w:space="0" w:color="auto"/>
            <w:left w:val="none" w:sz="0" w:space="0" w:color="auto"/>
            <w:bottom w:val="none" w:sz="0" w:space="0" w:color="auto"/>
            <w:right w:val="none" w:sz="0" w:space="0" w:color="auto"/>
          </w:divBdr>
        </w:div>
        <w:div w:id="1446119851">
          <w:marLeft w:val="0"/>
          <w:marRight w:val="0"/>
          <w:marTop w:val="0"/>
          <w:marBottom w:val="0"/>
          <w:divBdr>
            <w:top w:val="none" w:sz="0" w:space="0" w:color="auto"/>
            <w:left w:val="none" w:sz="0" w:space="0" w:color="auto"/>
            <w:bottom w:val="none" w:sz="0" w:space="0" w:color="auto"/>
            <w:right w:val="none" w:sz="0" w:space="0" w:color="auto"/>
          </w:divBdr>
        </w:div>
        <w:div w:id="1448432033">
          <w:marLeft w:val="0"/>
          <w:marRight w:val="0"/>
          <w:marTop w:val="0"/>
          <w:marBottom w:val="0"/>
          <w:divBdr>
            <w:top w:val="none" w:sz="0" w:space="0" w:color="auto"/>
            <w:left w:val="none" w:sz="0" w:space="0" w:color="auto"/>
            <w:bottom w:val="none" w:sz="0" w:space="0" w:color="auto"/>
            <w:right w:val="none" w:sz="0" w:space="0" w:color="auto"/>
          </w:divBdr>
        </w:div>
        <w:div w:id="1452817324">
          <w:marLeft w:val="0"/>
          <w:marRight w:val="0"/>
          <w:marTop w:val="0"/>
          <w:marBottom w:val="0"/>
          <w:divBdr>
            <w:top w:val="none" w:sz="0" w:space="0" w:color="auto"/>
            <w:left w:val="none" w:sz="0" w:space="0" w:color="auto"/>
            <w:bottom w:val="none" w:sz="0" w:space="0" w:color="auto"/>
            <w:right w:val="none" w:sz="0" w:space="0" w:color="auto"/>
          </w:divBdr>
        </w:div>
        <w:div w:id="1456172234">
          <w:marLeft w:val="0"/>
          <w:marRight w:val="0"/>
          <w:marTop w:val="0"/>
          <w:marBottom w:val="0"/>
          <w:divBdr>
            <w:top w:val="none" w:sz="0" w:space="0" w:color="auto"/>
            <w:left w:val="none" w:sz="0" w:space="0" w:color="auto"/>
            <w:bottom w:val="none" w:sz="0" w:space="0" w:color="auto"/>
            <w:right w:val="none" w:sz="0" w:space="0" w:color="auto"/>
          </w:divBdr>
        </w:div>
        <w:div w:id="1457944469">
          <w:marLeft w:val="0"/>
          <w:marRight w:val="0"/>
          <w:marTop w:val="0"/>
          <w:marBottom w:val="0"/>
          <w:divBdr>
            <w:top w:val="none" w:sz="0" w:space="0" w:color="auto"/>
            <w:left w:val="none" w:sz="0" w:space="0" w:color="auto"/>
            <w:bottom w:val="none" w:sz="0" w:space="0" w:color="auto"/>
            <w:right w:val="none" w:sz="0" w:space="0" w:color="auto"/>
          </w:divBdr>
        </w:div>
        <w:div w:id="1462651798">
          <w:marLeft w:val="0"/>
          <w:marRight w:val="0"/>
          <w:marTop w:val="0"/>
          <w:marBottom w:val="0"/>
          <w:divBdr>
            <w:top w:val="none" w:sz="0" w:space="0" w:color="auto"/>
            <w:left w:val="none" w:sz="0" w:space="0" w:color="auto"/>
            <w:bottom w:val="none" w:sz="0" w:space="0" w:color="auto"/>
            <w:right w:val="none" w:sz="0" w:space="0" w:color="auto"/>
          </w:divBdr>
        </w:div>
        <w:div w:id="1466436383">
          <w:marLeft w:val="0"/>
          <w:marRight w:val="0"/>
          <w:marTop w:val="0"/>
          <w:marBottom w:val="0"/>
          <w:divBdr>
            <w:top w:val="none" w:sz="0" w:space="0" w:color="auto"/>
            <w:left w:val="none" w:sz="0" w:space="0" w:color="auto"/>
            <w:bottom w:val="none" w:sz="0" w:space="0" w:color="auto"/>
            <w:right w:val="none" w:sz="0" w:space="0" w:color="auto"/>
          </w:divBdr>
        </w:div>
        <w:div w:id="1469010386">
          <w:marLeft w:val="0"/>
          <w:marRight w:val="0"/>
          <w:marTop w:val="0"/>
          <w:marBottom w:val="0"/>
          <w:divBdr>
            <w:top w:val="none" w:sz="0" w:space="0" w:color="auto"/>
            <w:left w:val="none" w:sz="0" w:space="0" w:color="auto"/>
            <w:bottom w:val="none" w:sz="0" w:space="0" w:color="auto"/>
            <w:right w:val="none" w:sz="0" w:space="0" w:color="auto"/>
          </w:divBdr>
        </w:div>
        <w:div w:id="1470703307">
          <w:marLeft w:val="0"/>
          <w:marRight w:val="0"/>
          <w:marTop w:val="0"/>
          <w:marBottom w:val="0"/>
          <w:divBdr>
            <w:top w:val="none" w:sz="0" w:space="0" w:color="auto"/>
            <w:left w:val="none" w:sz="0" w:space="0" w:color="auto"/>
            <w:bottom w:val="none" w:sz="0" w:space="0" w:color="auto"/>
            <w:right w:val="none" w:sz="0" w:space="0" w:color="auto"/>
          </w:divBdr>
        </w:div>
        <w:div w:id="1475954065">
          <w:marLeft w:val="0"/>
          <w:marRight w:val="0"/>
          <w:marTop w:val="0"/>
          <w:marBottom w:val="0"/>
          <w:divBdr>
            <w:top w:val="none" w:sz="0" w:space="0" w:color="auto"/>
            <w:left w:val="none" w:sz="0" w:space="0" w:color="auto"/>
            <w:bottom w:val="none" w:sz="0" w:space="0" w:color="auto"/>
            <w:right w:val="none" w:sz="0" w:space="0" w:color="auto"/>
          </w:divBdr>
        </w:div>
        <w:div w:id="1477992199">
          <w:marLeft w:val="0"/>
          <w:marRight w:val="0"/>
          <w:marTop w:val="0"/>
          <w:marBottom w:val="0"/>
          <w:divBdr>
            <w:top w:val="none" w:sz="0" w:space="0" w:color="auto"/>
            <w:left w:val="none" w:sz="0" w:space="0" w:color="auto"/>
            <w:bottom w:val="none" w:sz="0" w:space="0" w:color="auto"/>
            <w:right w:val="none" w:sz="0" w:space="0" w:color="auto"/>
          </w:divBdr>
        </w:div>
        <w:div w:id="1479149290">
          <w:marLeft w:val="0"/>
          <w:marRight w:val="0"/>
          <w:marTop w:val="0"/>
          <w:marBottom w:val="0"/>
          <w:divBdr>
            <w:top w:val="none" w:sz="0" w:space="0" w:color="auto"/>
            <w:left w:val="none" w:sz="0" w:space="0" w:color="auto"/>
            <w:bottom w:val="none" w:sz="0" w:space="0" w:color="auto"/>
            <w:right w:val="none" w:sz="0" w:space="0" w:color="auto"/>
          </w:divBdr>
        </w:div>
        <w:div w:id="1479570336">
          <w:marLeft w:val="0"/>
          <w:marRight w:val="0"/>
          <w:marTop w:val="0"/>
          <w:marBottom w:val="0"/>
          <w:divBdr>
            <w:top w:val="none" w:sz="0" w:space="0" w:color="auto"/>
            <w:left w:val="none" w:sz="0" w:space="0" w:color="auto"/>
            <w:bottom w:val="none" w:sz="0" w:space="0" w:color="auto"/>
            <w:right w:val="none" w:sz="0" w:space="0" w:color="auto"/>
          </w:divBdr>
        </w:div>
        <w:div w:id="1480801872">
          <w:marLeft w:val="0"/>
          <w:marRight w:val="0"/>
          <w:marTop w:val="0"/>
          <w:marBottom w:val="0"/>
          <w:divBdr>
            <w:top w:val="none" w:sz="0" w:space="0" w:color="auto"/>
            <w:left w:val="none" w:sz="0" w:space="0" w:color="auto"/>
            <w:bottom w:val="none" w:sz="0" w:space="0" w:color="auto"/>
            <w:right w:val="none" w:sz="0" w:space="0" w:color="auto"/>
          </w:divBdr>
        </w:div>
        <w:div w:id="1485126435">
          <w:marLeft w:val="0"/>
          <w:marRight w:val="0"/>
          <w:marTop w:val="0"/>
          <w:marBottom w:val="0"/>
          <w:divBdr>
            <w:top w:val="none" w:sz="0" w:space="0" w:color="auto"/>
            <w:left w:val="none" w:sz="0" w:space="0" w:color="auto"/>
            <w:bottom w:val="none" w:sz="0" w:space="0" w:color="auto"/>
            <w:right w:val="none" w:sz="0" w:space="0" w:color="auto"/>
          </w:divBdr>
        </w:div>
        <w:div w:id="1486046710">
          <w:marLeft w:val="0"/>
          <w:marRight w:val="0"/>
          <w:marTop w:val="0"/>
          <w:marBottom w:val="0"/>
          <w:divBdr>
            <w:top w:val="none" w:sz="0" w:space="0" w:color="auto"/>
            <w:left w:val="none" w:sz="0" w:space="0" w:color="auto"/>
            <w:bottom w:val="none" w:sz="0" w:space="0" w:color="auto"/>
            <w:right w:val="none" w:sz="0" w:space="0" w:color="auto"/>
          </w:divBdr>
        </w:div>
        <w:div w:id="1492797726">
          <w:marLeft w:val="0"/>
          <w:marRight w:val="0"/>
          <w:marTop w:val="0"/>
          <w:marBottom w:val="0"/>
          <w:divBdr>
            <w:top w:val="none" w:sz="0" w:space="0" w:color="auto"/>
            <w:left w:val="none" w:sz="0" w:space="0" w:color="auto"/>
            <w:bottom w:val="none" w:sz="0" w:space="0" w:color="auto"/>
            <w:right w:val="none" w:sz="0" w:space="0" w:color="auto"/>
          </w:divBdr>
        </w:div>
        <w:div w:id="1498574881">
          <w:marLeft w:val="0"/>
          <w:marRight w:val="0"/>
          <w:marTop w:val="0"/>
          <w:marBottom w:val="0"/>
          <w:divBdr>
            <w:top w:val="none" w:sz="0" w:space="0" w:color="auto"/>
            <w:left w:val="none" w:sz="0" w:space="0" w:color="auto"/>
            <w:bottom w:val="none" w:sz="0" w:space="0" w:color="auto"/>
            <w:right w:val="none" w:sz="0" w:space="0" w:color="auto"/>
          </w:divBdr>
        </w:div>
        <w:div w:id="1498959452">
          <w:marLeft w:val="0"/>
          <w:marRight w:val="0"/>
          <w:marTop w:val="0"/>
          <w:marBottom w:val="0"/>
          <w:divBdr>
            <w:top w:val="none" w:sz="0" w:space="0" w:color="auto"/>
            <w:left w:val="none" w:sz="0" w:space="0" w:color="auto"/>
            <w:bottom w:val="none" w:sz="0" w:space="0" w:color="auto"/>
            <w:right w:val="none" w:sz="0" w:space="0" w:color="auto"/>
          </w:divBdr>
        </w:div>
        <w:div w:id="1499150345">
          <w:marLeft w:val="0"/>
          <w:marRight w:val="0"/>
          <w:marTop w:val="0"/>
          <w:marBottom w:val="0"/>
          <w:divBdr>
            <w:top w:val="none" w:sz="0" w:space="0" w:color="auto"/>
            <w:left w:val="none" w:sz="0" w:space="0" w:color="auto"/>
            <w:bottom w:val="none" w:sz="0" w:space="0" w:color="auto"/>
            <w:right w:val="none" w:sz="0" w:space="0" w:color="auto"/>
          </w:divBdr>
        </w:div>
        <w:div w:id="1500386642">
          <w:marLeft w:val="0"/>
          <w:marRight w:val="0"/>
          <w:marTop w:val="0"/>
          <w:marBottom w:val="0"/>
          <w:divBdr>
            <w:top w:val="none" w:sz="0" w:space="0" w:color="auto"/>
            <w:left w:val="none" w:sz="0" w:space="0" w:color="auto"/>
            <w:bottom w:val="none" w:sz="0" w:space="0" w:color="auto"/>
            <w:right w:val="none" w:sz="0" w:space="0" w:color="auto"/>
          </w:divBdr>
        </w:div>
        <w:div w:id="1501847160">
          <w:marLeft w:val="0"/>
          <w:marRight w:val="0"/>
          <w:marTop w:val="0"/>
          <w:marBottom w:val="0"/>
          <w:divBdr>
            <w:top w:val="none" w:sz="0" w:space="0" w:color="auto"/>
            <w:left w:val="none" w:sz="0" w:space="0" w:color="auto"/>
            <w:bottom w:val="none" w:sz="0" w:space="0" w:color="auto"/>
            <w:right w:val="none" w:sz="0" w:space="0" w:color="auto"/>
          </w:divBdr>
        </w:div>
        <w:div w:id="1507525047">
          <w:marLeft w:val="0"/>
          <w:marRight w:val="0"/>
          <w:marTop w:val="0"/>
          <w:marBottom w:val="0"/>
          <w:divBdr>
            <w:top w:val="none" w:sz="0" w:space="0" w:color="auto"/>
            <w:left w:val="none" w:sz="0" w:space="0" w:color="auto"/>
            <w:bottom w:val="none" w:sz="0" w:space="0" w:color="auto"/>
            <w:right w:val="none" w:sz="0" w:space="0" w:color="auto"/>
          </w:divBdr>
        </w:div>
        <w:div w:id="1509246555">
          <w:marLeft w:val="0"/>
          <w:marRight w:val="0"/>
          <w:marTop w:val="0"/>
          <w:marBottom w:val="0"/>
          <w:divBdr>
            <w:top w:val="none" w:sz="0" w:space="0" w:color="auto"/>
            <w:left w:val="none" w:sz="0" w:space="0" w:color="auto"/>
            <w:bottom w:val="none" w:sz="0" w:space="0" w:color="auto"/>
            <w:right w:val="none" w:sz="0" w:space="0" w:color="auto"/>
          </w:divBdr>
        </w:div>
        <w:div w:id="1521041024">
          <w:marLeft w:val="0"/>
          <w:marRight w:val="0"/>
          <w:marTop w:val="0"/>
          <w:marBottom w:val="0"/>
          <w:divBdr>
            <w:top w:val="none" w:sz="0" w:space="0" w:color="auto"/>
            <w:left w:val="none" w:sz="0" w:space="0" w:color="auto"/>
            <w:bottom w:val="none" w:sz="0" w:space="0" w:color="auto"/>
            <w:right w:val="none" w:sz="0" w:space="0" w:color="auto"/>
          </w:divBdr>
        </w:div>
        <w:div w:id="1527711574">
          <w:marLeft w:val="0"/>
          <w:marRight w:val="0"/>
          <w:marTop w:val="0"/>
          <w:marBottom w:val="0"/>
          <w:divBdr>
            <w:top w:val="none" w:sz="0" w:space="0" w:color="auto"/>
            <w:left w:val="none" w:sz="0" w:space="0" w:color="auto"/>
            <w:bottom w:val="none" w:sz="0" w:space="0" w:color="auto"/>
            <w:right w:val="none" w:sz="0" w:space="0" w:color="auto"/>
          </w:divBdr>
        </w:div>
        <w:div w:id="1530223377">
          <w:marLeft w:val="0"/>
          <w:marRight w:val="0"/>
          <w:marTop w:val="0"/>
          <w:marBottom w:val="0"/>
          <w:divBdr>
            <w:top w:val="none" w:sz="0" w:space="0" w:color="auto"/>
            <w:left w:val="none" w:sz="0" w:space="0" w:color="auto"/>
            <w:bottom w:val="none" w:sz="0" w:space="0" w:color="auto"/>
            <w:right w:val="none" w:sz="0" w:space="0" w:color="auto"/>
          </w:divBdr>
        </w:div>
        <w:div w:id="1535001705">
          <w:marLeft w:val="0"/>
          <w:marRight w:val="0"/>
          <w:marTop w:val="0"/>
          <w:marBottom w:val="0"/>
          <w:divBdr>
            <w:top w:val="none" w:sz="0" w:space="0" w:color="auto"/>
            <w:left w:val="none" w:sz="0" w:space="0" w:color="auto"/>
            <w:bottom w:val="none" w:sz="0" w:space="0" w:color="auto"/>
            <w:right w:val="none" w:sz="0" w:space="0" w:color="auto"/>
          </w:divBdr>
        </w:div>
        <w:div w:id="1541670608">
          <w:marLeft w:val="0"/>
          <w:marRight w:val="0"/>
          <w:marTop w:val="0"/>
          <w:marBottom w:val="0"/>
          <w:divBdr>
            <w:top w:val="none" w:sz="0" w:space="0" w:color="auto"/>
            <w:left w:val="none" w:sz="0" w:space="0" w:color="auto"/>
            <w:bottom w:val="none" w:sz="0" w:space="0" w:color="auto"/>
            <w:right w:val="none" w:sz="0" w:space="0" w:color="auto"/>
          </w:divBdr>
        </w:div>
        <w:div w:id="1545563533">
          <w:marLeft w:val="0"/>
          <w:marRight w:val="0"/>
          <w:marTop w:val="0"/>
          <w:marBottom w:val="0"/>
          <w:divBdr>
            <w:top w:val="none" w:sz="0" w:space="0" w:color="auto"/>
            <w:left w:val="none" w:sz="0" w:space="0" w:color="auto"/>
            <w:bottom w:val="none" w:sz="0" w:space="0" w:color="auto"/>
            <w:right w:val="none" w:sz="0" w:space="0" w:color="auto"/>
          </w:divBdr>
        </w:div>
        <w:div w:id="1545871071">
          <w:marLeft w:val="0"/>
          <w:marRight w:val="0"/>
          <w:marTop w:val="0"/>
          <w:marBottom w:val="0"/>
          <w:divBdr>
            <w:top w:val="none" w:sz="0" w:space="0" w:color="auto"/>
            <w:left w:val="none" w:sz="0" w:space="0" w:color="auto"/>
            <w:bottom w:val="none" w:sz="0" w:space="0" w:color="auto"/>
            <w:right w:val="none" w:sz="0" w:space="0" w:color="auto"/>
          </w:divBdr>
        </w:div>
        <w:div w:id="1548949169">
          <w:marLeft w:val="0"/>
          <w:marRight w:val="0"/>
          <w:marTop w:val="0"/>
          <w:marBottom w:val="0"/>
          <w:divBdr>
            <w:top w:val="none" w:sz="0" w:space="0" w:color="auto"/>
            <w:left w:val="none" w:sz="0" w:space="0" w:color="auto"/>
            <w:bottom w:val="none" w:sz="0" w:space="0" w:color="auto"/>
            <w:right w:val="none" w:sz="0" w:space="0" w:color="auto"/>
          </w:divBdr>
        </w:div>
        <w:div w:id="1567376479">
          <w:marLeft w:val="0"/>
          <w:marRight w:val="0"/>
          <w:marTop w:val="0"/>
          <w:marBottom w:val="0"/>
          <w:divBdr>
            <w:top w:val="none" w:sz="0" w:space="0" w:color="auto"/>
            <w:left w:val="none" w:sz="0" w:space="0" w:color="auto"/>
            <w:bottom w:val="none" w:sz="0" w:space="0" w:color="auto"/>
            <w:right w:val="none" w:sz="0" w:space="0" w:color="auto"/>
          </w:divBdr>
        </w:div>
        <w:div w:id="1568567686">
          <w:marLeft w:val="0"/>
          <w:marRight w:val="0"/>
          <w:marTop w:val="0"/>
          <w:marBottom w:val="0"/>
          <w:divBdr>
            <w:top w:val="none" w:sz="0" w:space="0" w:color="auto"/>
            <w:left w:val="none" w:sz="0" w:space="0" w:color="auto"/>
            <w:bottom w:val="none" w:sz="0" w:space="0" w:color="auto"/>
            <w:right w:val="none" w:sz="0" w:space="0" w:color="auto"/>
          </w:divBdr>
        </w:div>
        <w:div w:id="1568803448">
          <w:marLeft w:val="0"/>
          <w:marRight w:val="0"/>
          <w:marTop w:val="0"/>
          <w:marBottom w:val="0"/>
          <w:divBdr>
            <w:top w:val="none" w:sz="0" w:space="0" w:color="auto"/>
            <w:left w:val="none" w:sz="0" w:space="0" w:color="auto"/>
            <w:bottom w:val="none" w:sz="0" w:space="0" w:color="auto"/>
            <w:right w:val="none" w:sz="0" w:space="0" w:color="auto"/>
          </w:divBdr>
        </w:div>
        <w:div w:id="1572232644">
          <w:marLeft w:val="0"/>
          <w:marRight w:val="0"/>
          <w:marTop w:val="0"/>
          <w:marBottom w:val="0"/>
          <w:divBdr>
            <w:top w:val="none" w:sz="0" w:space="0" w:color="auto"/>
            <w:left w:val="none" w:sz="0" w:space="0" w:color="auto"/>
            <w:bottom w:val="none" w:sz="0" w:space="0" w:color="auto"/>
            <w:right w:val="none" w:sz="0" w:space="0" w:color="auto"/>
          </w:divBdr>
        </w:div>
        <w:div w:id="1573394665">
          <w:marLeft w:val="0"/>
          <w:marRight w:val="0"/>
          <w:marTop w:val="0"/>
          <w:marBottom w:val="0"/>
          <w:divBdr>
            <w:top w:val="none" w:sz="0" w:space="0" w:color="auto"/>
            <w:left w:val="none" w:sz="0" w:space="0" w:color="auto"/>
            <w:bottom w:val="none" w:sz="0" w:space="0" w:color="auto"/>
            <w:right w:val="none" w:sz="0" w:space="0" w:color="auto"/>
          </w:divBdr>
        </w:div>
        <w:div w:id="1575433828">
          <w:marLeft w:val="0"/>
          <w:marRight w:val="0"/>
          <w:marTop w:val="0"/>
          <w:marBottom w:val="0"/>
          <w:divBdr>
            <w:top w:val="none" w:sz="0" w:space="0" w:color="auto"/>
            <w:left w:val="none" w:sz="0" w:space="0" w:color="auto"/>
            <w:bottom w:val="none" w:sz="0" w:space="0" w:color="auto"/>
            <w:right w:val="none" w:sz="0" w:space="0" w:color="auto"/>
          </w:divBdr>
        </w:div>
        <w:div w:id="1575628561">
          <w:marLeft w:val="0"/>
          <w:marRight w:val="0"/>
          <w:marTop w:val="0"/>
          <w:marBottom w:val="0"/>
          <w:divBdr>
            <w:top w:val="none" w:sz="0" w:space="0" w:color="auto"/>
            <w:left w:val="none" w:sz="0" w:space="0" w:color="auto"/>
            <w:bottom w:val="none" w:sz="0" w:space="0" w:color="auto"/>
            <w:right w:val="none" w:sz="0" w:space="0" w:color="auto"/>
          </w:divBdr>
        </w:div>
        <w:div w:id="1579558659">
          <w:marLeft w:val="0"/>
          <w:marRight w:val="0"/>
          <w:marTop w:val="0"/>
          <w:marBottom w:val="0"/>
          <w:divBdr>
            <w:top w:val="none" w:sz="0" w:space="0" w:color="auto"/>
            <w:left w:val="none" w:sz="0" w:space="0" w:color="auto"/>
            <w:bottom w:val="none" w:sz="0" w:space="0" w:color="auto"/>
            <w:right w:val="none" w:sz="0" w:space="0" w:color="auto"/>
          </w:divBdr>
        </w:div>
        <w:div w:id="1589270880">
          <w:marLeft w:val="0"/>
          <w:marRight w:val="0"/>
          <w:marTop w:val="0"/>
          <w:marBottom w:val="0"/>
          <w:divBdr>
            <w:top w:val="none" w:sz="0" w:space="0" w:color="auto"/>
            <w:left w:val="none" w:sz="0" w:space="0" w:color="auto"/>
            <w:bottom w:val="none" w:sz="0" w:space="0" w:color="auto"/>
            <w:right w:val="none" w:sz="0" w:space="0" w:color="auto"/>
          </w:divBdr>
        </w:div>
        <w:div w:id="1601794945">
          <w:marLeft w:val="0"/>
          <w:marRight w:val="0"/>
          <w:marTop w:val="0"/>
          <w:marBottom w:val="0"/>
          <w:divBdr>
            <w:top w:val="none" w:sz="0" w:space="0" w:color="auto"/>
            <w:left w:val="none" w:sz="0" w:space="0" w:color="auto"/>
            <w:bottom w:val="none" w:sz="0" w:space="0" w:color="auto"/>
            <w:right w:val="none" w:sz="0" w:space="0" w:color="auto"/>
          </w:divBdr>
        </w:div>
        <w:div w:id="1601987416">
          <w:marLeft w:val="0"/>
          <w:marRight w:val="0"/>
          <w:marTop w:val="0"/>
          <w:marBottom w:val="0"/>
          <w:divBdr>
            <w:top w:val="none" w:sz="0" w:space="0" w:color="auto"/>
            <w:left w:val="none" w:sz="0" w:space="0" w:color="auto"/>
            <w:bottom w:val="none" w:sz="0" w:space="0" w:color="auto"/>
            <w:right w:val="none" w:sz="0" w:space="0" w:color="auto"/>
          </w:divBdr>
        </w:div>
        <w:div w:id="1608464234">
          <w:marLeft w:val="0"/>
          <w:marRight w:val="0"/>
          <w:marTop w:val="0"/>
          <w:marBottom w:val="0"/>
          <w:divBdr>
            <w:top w:val="none" w:sz="0" w:space="0" w:color="auto"/>
            <w:left w:val="none" w:sz="0" w:space="0" w:color="auto"/>
            <w:bottom w:val="none" w:sz="0" w:space="0" w:color="auto"/>
            <w:right w:val="none" w:sz="0" w:space="0" w:color="auto"/>
          </w:divBdr>
        </w:div>
        <w:div w:id="1609774140">
          <w:marLeft w:val="0"/>
          <w:marRight w:val="0"/>
          <w:marTop w:val="0"/>
          <w:marBottom w:val="0"/>
          <w:divBdr>
            <w:top w:val="none" w:sz="0" w:space="0" w:color="auto"/>
            <w:left w:val="none" w:sz="0" w:space="0" w:color="auto"/>
            <w:bottom w:val="none" w:sz="0" w:space="0" w:color="auto"/>
            <w:right w:val="none" w:sz="0" w:space="0" w:color="auto"/>
          </w:divBdr>
        </w:div>
        <w:div w:id="1614364325">
          <w:marLeft w:val="0"/>
          <w:marRight w:val="0"/>
          <w:marTop w:val="0"/>
          <w:marBottom w:val="0"/>
          <w:divBdr>
            <w:top w:val="none" w:sz="0" w:space="0" w:color="auto"/>
            <w:left w:val="none" w:sz="0" w:space="0" w:color="auto"/>
            <w:bottom w:val="none" w:sz="0" w:space="0" w:color="auto"/>
            <w:right w:val="none" w:sz="0" w:space="0" w:color="auto"/>
          </w:divBdr>
        </w:div>
        <w:div w:id="1617710911">
          <w:marLeft w:val="0"/>
          <w:marRight w:val="0"/>
          <w:marTop w:val="0"/>
          <w:marBottom w:val="0"/>
          <w:divBdr>
            <w:top w:val="none" w:sz="0" w:space="0" w:color="auto"/>
            <w:left w:val="none" w:sz="0" w:space="0" w:color="auto"/>
            <w:bottom w:val="none" w:sz="0" w:space="0" w:color="auto"/>
            <w:right w:val="none" w:sz="0" w:space="0" w:color="auto"/>
          </w:divBdr>
        </w:div>
        <w:div w:id="1621568096">
          <w:marLeft w:val="0"/>
          <w:marRight w:val="0"/>
          <w:marTop w:val="0"/>
          <w:marBottom w:val="0"/>
          <w:divBdr>
            <w:top w:val="none" w:sz="0" w:space="0" w:color="auto"/>
            <w:left w:val="none" w:sz="0" w:space="0" w:color="auto"/>
            <w:bottom w:val="none" w:sz="0" w:space="0" w:color="auto"/>
            <w:right w:val="none" w:sz="0" w:space="0" w:color="auto"/>
          </w:divBdr>
        </w:div>
        <w:div w:id="1627932175">
          <w:marLeft w:val="0"/>
          <w:marRight w:val="0"/>
          <w:marTop w:val="0"/>
          <w:marBottom w:val="0"/>
          <w:divBdr>
            <w:top w:val="none" w:sz="0" w:space="0" w:color="auto"/>
            <w:left w:val="none" w:sz="0" w:space="0" w:color="auto"/>
            <w:bottom w:val="none" w:sz="0" w:space="0" w:color="auto"/>
            <w:right w:val="none" w:sz="0" w:space="0" w:color="auto"/>
          </w:divBdr>
        </w:div>
        <w:div w:id="1629166908">
          <w:marLeft w:val="0"/>
          <w:marRight w:val="0"/>
          <w:marTop w:val="0"/>
          <w:marBottom w:val="0"/>
          <w:divBdr>
            <w:top w:val="none" w:sz="0" w:space="0" w:color="auto"/>
            <w:left w:val="none" w:sz="0" w:space="0" w:color="auto"/>
            <w:bottom w:val="none" w:sz="0" w:space="0" w:color="auto"/>
            <w:right w:val="none" w:sz="0" w:space="0" w:color="auto"/>
          </w:divBdr>
        </w:div>
        <w:div w:id="1635721573">
          <w:marLeft w:val="0"/>
          <w:marRight w:val="0"/>
          <w:marTop w:val="0"/>
          <w:marBottom w:val="0"/>
          <w:divBdr>
            <w:top w:val="none" w:sz="0" w:space="0" w:color="auto"/>
            <w:left w:val="none" w:sz="0" w:space="0" w:color="auto"/>
            <w:bottom w:val="none" w:sz="0" w:space="0" w:color="auto"/>
            <w:right w:val="none" w:sz="0" w:space="0" w:color="auto"/>
          </w:divBdr>
        </w:div>
        <w:div w:id="1636830137">
          <w:marLeft w:val="0"/>
          <w:marRight w:val="0"/>
          <w:marTop w:val="0"/>
          <w:marBottom w:val="0"/>
          <w:divBdr>
            <w:top w:val="none" w:sz="0" w:space="0" w:color="auto"/>
            <w:left w:val="none" w:sz="0" w:space="0" w:color="auto"/>
            <w:bottom w:val="none" w:sz="0" w:space="0" w:color="auto"/>
            <w:right w:val="none" w:sz="0" w:space="0" w:color="auto"/>
          </w:divBdr>
        </w:div>
        <w:div w:id="1644233284">
          <w:marLeft w:val="0"/>
          <w:marRight w:val="0"/>
          <w:marTop w:val="0"/>
          <w:marBottom w:val="0"/>
          <w:divBdr>
            <w:top w:val="none" w:sz="0" w:space="0" w:color="auto"/>
            <w:left w:val="none" w:sz="0" w:space="0" w:color="auto"/>
            <w:bottom w:val="none" w:sz="0" w:space="0" w:color="auto"/>
            <w:right w:val="none" w:sz="0" w:space="0" w:color="auto"/>
          </w:divBdr>
        </w:div>
        <w:div w:id="1651783958">
          <w:marLeft w:val="0"/>
          <w:marRight w:val="0"/>
          <w:marTop w:val="0"/>
          <w:marBottom w:val="0"/>
          <w:divBdr>
            <w:top w:val="none" w:sz="0" w:space="0" w:color="auto"/>
            <w:left w:val="none" w:sz="0" w:space="0" w:color="auto"/>
            <w:bottom w:val="none" w:sz="0" w:space="0" w:color="auto"/>
            <w:right w:val="none" w:sz="0" w:space="0" w:color="auto"/>
          </w:divBdr>
        </w:div>
        <w:div w:id="1652908400">
          <w:marLeft w:val="0"/>
          <w:marRight w:val="0"/>
          <w:marTop w:val="0"/>
          <w:marBottom w:val="0"/>
          <w:divBdr>
            <w:top w:val="none" w:sz="0" w:space="0" w:color="auto"/>
            <w:left w:val="none" w:sz="0" w:space="0" w:color="auto"/>
            <w:bottom w:val="none" w:sz="0" w:space="0" w:color="auto"/>
            <w:right w:val="none" w:sz="0" w:space="0" w:color="auto"/>
          </w:divBdr>
        </w:div>
        <w:div w:id="1654136990">
          <w:marLeft w:val="0"/>
          <w:marRight w:val="0"/>
          <w:marTop w:val="0"/>
          <w:marBottom w:val="0"/>
          <w:divBdr>
            <w:top w:val="none" w:sz="0" w:space="0" w:color="auto"/>
            <w:left w:val="none" w:sz="0" w:space="0" w:color="auto"/>
            <w:bottom w:val="none" w:sz="0" w:space="0" w:color="auto"/>
            <w:right w:val="none" w:sz="0" w:space="0" w:color="auto"/>
          </w:divBdr>
        </w:div>
        <w:div w:id="1660646480">
          <w:marLeft w:val="0"/>
          <w:marRight w:val="0"/>
          <w:marTop w:val="0"/>
          <w:marBottom w:val="0"/>
          <w:divBdr>
            <w:top w:val="none" w:sz="0" w:space="0" w:color="auto"/>
            <w:left w:val="none" w:sz="0" w:space="0" w:color="auto"/>
            <w:bottom w:val="none" w:sz="0" w:space="0" w:color="auto"/>
            <w:right w:val="none" w:sz="0" w:space="0" w:color="auto"/>
          </w:divBdr>
        </w:div>
        <w:div w:id="1661082611">
          <w:marLeft w:val="0"/>
          <w:marRight w:val="0"/>
          <w:marTop w:val="0"/>
          <w:marBottom w:val="0"/>
          <w:divBdr>
            <w:top w:val="none" w:sz="0" w:space="0" w:color="auto"/>
            <w:left w:val="none" w:sz="0" w:space="0" w:color="auto"/>
            <w:bottom w:val="none" w:sz="0" w:space="0" w:color="auto"/>
            <w:right w:val="none" w:sz="0" w:space="0" w:color="auto"/>
          </w:divBdr>
        </w:div>
        <w:div w:id="1662733143">
          <w:marLeft w:val="0"/>
          <w:marRight w:val="0"/>
          <w:marTop w:val="0"/>
          <w:marBottom w:val="0"/>
          <w:divBdr>
            <w:top w:val="none" w:sz="0" w:space="0" w:color="auto"/>
            <w:left w:val="none" w:sz="0" w:space="0" w:color="auto"/>
            <w:bottom w:val="none" w:sz="0" w:space="0" w:color="auto"/>
            <w:right w:val="none" w:sz="0" w:space="0" w:color="auto"/>
          </w:divBdr>
        </w:div>
        <w:div w:id="1667172091">
          <w:marLeft w:val="0"/>
          <w:marRight w:val="0"/>
          <w:marTop w:val="0"/>
          <w:marBottom w:val="0"/>
          <w:divBdr>
            <w:top w:val="none" w:sz="0" w:space="0" w:color="auto"/>
            <w:left w:val="none" w:sz="0" w:space="0" w:color="auto"/>
            <w:bottom w:val="none" w:sz="0" w:space="0" w:color="auto"/>
            <w:right w:val="none" w:sz="0" w:space="0" w:color="auto"/>
          </w:divBdr>
        </w:div>
        <w:div w:id="1668091831">
          <w:marLeft w:val="0"/>
          <w:marRight w:val="0"/>
          <w:marTop w:val="0"/>
          <w:marBottom w:val="0"/>
          <w:divBdr>
            <w:top w:val="none" w:sz="0" w:space="0" w:color="auto"/>
            <w:left w:val="none" w:sz="0" w:space="0" w:color="auto"/>
            <w:bottom w:val="none" w:sz="0" w:space="0" w:color="auto"/>
            <w:right w:val="none" w:sz="0" w:space="0" w:color="auto"/>
          </w:divBdr>
        </w:div>
        <w:div w:id="1678072146">
          <w:marLeft w:val="0"/>
          <w:marRight w:val="0"/>
          <w:marTop w:val="0"/>
          <w:marBottom w:val="0"/>
          <w:divBdr>
            <w:top w:val="none" w:sz="0" w:space="0" w:color="auto"/>
            <w:left w:val="none" w:sz="0" w:space="0" w:color="auto"/>
            <w:bottom w:val="none" w:sz="0" w:space="0" w:color="auto"/>
            <w:right w:val="none" w:sz="0" w:space="0" w:color="auto"/>
          </w:divBdr>
        </w:div>
        <w:div w:id="1678538998">
          <w:marLeft w:val="0"/>
          <w:marRight w:val="0"/>
          <w:marTop w:val="0"/>
          <w:marBottom w:val="0"/>
          <w:divBdr>
            <w:top w:val="none" w:sz="0" w:space="0" w:color="auto"/>
            <w:left w:val="none" w:sz="0" w:space="0" w:color="auto"/>
            <w:bottom w:val="none" w:sz="0" w:space="0" w:color="auto"/>
            <w:right w:val="none" w:sz="0" w:space="0" w:color="auto"/>
          </w:divBdr>
        </w:div>
        <w:div w:id="1679231543">
          <w:marLeft w:val="0"/>
          <w:marRight w:val="0"/>
          <w:marTop w:val="0"/>
          <w:marBottom w:val="0"/>
          <w:divBdr>
            <w:top w:val="none" w:sz="0" w:space="0" w:color="auto"/>
            <w:left w:val="none" w:sz="0" w:space="0" w:color="auto"/>
            <w:bottom w:val="none" w:sz="0" w:space="0" w:color="auto"/>
            <w:right w:val="none" w:sz="0" w:space="0" w:color="auto"/>
          </w:divBdr>
        </w:div>
        <w:div w:id="1679309143">
          <w:marLeft w:val="0"/>
          <w:marRight w:val="0"/>
          <w:marTop w:val="0"/>
          <w:marBottom w:val="0"/>
          <w:divBdr>
            <w:top w:val="none" w:sz="0" w:space="0" w:color="auto"/>
            <w:left w:val="none" w:sz="0" w:space="0" w:color="auto"/>
            <w:bottom w:val="none" w:sz="0" w:space="0" w:color="auto"/>
            <w:right w:val="none" w:sz="0" w:space="0" w:color="auto"/>
          </w:divBdr>
        </w:div>
        <w:div w:id="1679887917">
          <w:marLeft w:val="0"/>
          <w:marRight w:val="0"/>
          <w:marTop w:val="0"/>
          <w:marBottom w:val="0"/>
          <w:divBdr>
            <w:top w:val="none" w:sz="0" w:space="0" w:color="auto"/>
            <w:left w:val="none" w:sz="0" w:space="0" w:color="auto"/>
            <w:bottom w:val="none" w:sz="0" w:space="0" w:color="auto"/>
            <w:right w:val="none" w:sz="0" w:space="0" w:color="auto"/>
          </w:divBdr>
        </w:div>
        <w:div w:id="1686521334">
          <w:marLeft w:val="0"/>
          <w:marRight w:val="0"/>
          <w:marTop w:val="0"/>
          <w:marBottom w:val="0"/>
          <w:divBdr>
            <w:top w:val="none" w:sz="0" w:space="0" w:color="auto"/>
            <w:left w:val="none" w:sz="0" w:space="0" w:color="auto"/>
            <w:bottom w:val="none" w:sz="0" w:space="0" w:color="auto"/>
            <w:right w:val="none" w:sz="0" w:space="0" w:color="auto"/>
          </w:divBdr>
        </w:div>
        <w:div w:id="1692951416">
          <w:marLeft w:val="0"/>
          <w:marRight w:val="0"/>
          <w:marTop w:val="0"/>
          <w:marBottom w:val="0"/>
          <w:divBdr>
            <w:top w:val="none" w:sz="0" w:space="0" w:color="auto"/>
            <w:left w:val="none" w:sz="0" w:space="0" w:color="auto"/>
            <w:bottom w:val="none" w:sz="0" w:space="0" w:color="auto"/>
            <w:right w:val="none" w:sz="0" w:space="0" w:color="auto"/>
          </w:divBdr>
        </w:div>
        <w:div w:id="1697660107">
          <w:marLeft w:val="0"/>
          <w:marRight w:val="0"/>
          <w:marTop w:val="0"/>
          <w:marBottom w:val="0"/>
          <w:divBdr>
            <w:top w:val="none" w:sz="0" w:space="0" w:color="auto"/>
            <w:left w:val="none" w:sz="0" w:space="0" w:color="auto"/>
            <w:bottom w:val="none" w:sz="0" w:space="0" w:color="auto"/>
            <w:right w:val="none" w:sz="0" w:space="0" w:color="auto"/>
          </w:divBdr>
        </w:div>
        <w:div w:id="1698778439">
          <w:marLeft w:val="0"/>
          <w:marRight w:val="0"/>
          <w:marTop w:val="0"/>
          <w:marBottom w:val="0"/>
          <w:divBdr>
            <w:top w:val="none" w:sz="0" w:space="0" w:color="auto"/>
            <w:left w:val="none" w:sz="0" w:space="0" w:color="auto"/>
            <w:bottom w:val="none" w:sz="0" w:space="0" w:color="auto"/>
            <w:right w:val="none" w:sz="0" w:space="0" w:color="auto"/>
          </w:divBdr>
        </w:div>
        <w:div w:id="1699887364">
          <w:marLeft w:val="0"/>
          <w:marRight w:val="0"/>
          <w:marTop w:val="0"/>
          <w:marBottom w:val="0"/>
          <w:divBdr>
            <w:top w:val="none" w:sz="0" w:space="0" w:color="auto"/>
            <w:left w:val="none" w:sz="0" w:space="0" w:color="auto"/>
            <w:bottom w:val="none" w:sz="0" w:space="0" w:color="auto"/>
            <w:right w:val="none" w:sz="0" w:space="0" w:color="auto"/>
          </w:divBdr>
        </w:div>
        <w:div w:id="1702242850">
          <w:marLeft w:val="0"/>
          <w:marRight w:val="0"/>
          <w:marTop w:val="0"/>
          <w:marBottom w:val="0"/>
          <w:divBdr>
            <w:top w:val="none" w:sz="0" w:space="0" w:color="auto"/>
            <w:left w:val="none" w:sz="0" w:space="0" w:color="auto"/>
            <w:bottom w:val="none" w:sz="0" w:space="0" w:color="auto"/>
            <w:right w:val="none" w:sz="0" w:space="0" w:color="auto"/>
          </w:divBdr>
        </w:div>
        <w:div w:id="1703819193">
          <w:marLeft w:val="0"/>
          <w:marRight w:val="0"/>
          <w:marTop w:val="0"/>
          <w:marBottom w:val="0"/>
          <w:divBdr>
            <w:top w:val="none" w:sz="0" w:space="0" w:color="auto"/>
            <w:left w:val="none" w:sz="0" w:space="0" w:color="auto"/>
            <w:bottom w:val="none" w:sz="0" w:space="0" w:color="auto"/>
            <w:right w:val="none" w:sz="0" w:space="0" w:color="auto"/>
          </w:divBdr>
        </w:div>
        <w:div w:id="1709838507">
          <w:marLeft w:val="0"/>
          <w:marRight w:val="0"/>
          <w:marTop w:val="0"/>
          <w:marBottom w:val="0"/>
          <w:divBdr>
            <w:top w:val="none" w:sz="0" w:space="0" w:color="auto"/>
            <w:left w:val="none" w:sz="0" w:space="0" w:color="auto"/>
            <w:bottom w:val="none" w:sz="0" w:space="0" w:color="auto"/>
            <w:right w:val="none" w:sz="0" w:space="0" w:color="auto"/>
          </w:divBdr>
        </w:div>
        <w:div w:id="1720738321">
          <w:marLeft w:val="0"/>
          <w:marRight w:val="0"/>
          <w:marTop w:val="0"/>
          <w:marBottom w:val="0"/>
          <w:divBdr>
            <w:top w:val="none" w:sz="0" w:space="0" w:color="auto"/>
            <w:left w:val="none" w:sz="0" w:space="0" w:color="auto"/>
            <w:bottom w:val="none" w:sz="0" w:space="0" w:color="auto"/>
            <w:right w:val="none" w:sz="0" w:space="0" w:color="auto"/>
          </w:divBdr>
        </w:div>
        <w:div w:id="1725055688">
          <w:marLeft w:val="0"/>
          <w:marRight w:val="0"/>
          <w:marTop w:val="0"/>
          <w:marBottom w:val="0"/>
          <w:divBdr>
            <w:top w:val="none" w:sz="0" w:space="0" w:color="auto"/>
            <w:left w:val="none" w:sz="0" w:space="0" w:color="auto"/>
            <w:bottom w:val="none" w:sz="0" w:space="0" w:color="auto"/>
            <w:right w:val="none" w:sz="0" w:space="0" w:color="auto"/>
          </w:divBdr>
        </w:div>
        <w:div w:id="1726442928">
          <w:marLeft w:val="0"/>
          <w:marRight w:val="0"/>
          <w:marTop w:val="0"/>
          <w:marBottom w:val="0"/>
          <w:divBdr>
            <w:top w:val="none" w:sz="0" w:space="0" w:color="auto"/>
            <w:left w:val="none" w:sz="0" w:space="0" w:color="auto"/>
            <w:bottom w:val="none" w:sz="0" w:space="0" w:color="auto"/>
            <w:right w:val="none" w:sz="0" w:space="0" w:color="auto"/>
          </w:divBdr>
        </w:div>
        <w:div w:id="1726906246">
          <w:marLeft w:val="0"/>
          <w:marRight w:val="0"/>
          <w:marTop w:val="0"/>
          <w:marBottom w:val="0"/>
          <w:divBdr>
            <w:top w:val="none" w:sz="0" w:space="0" w:color="auto"/>
            <w:left w:val="none" w:sz="0" w:space="0" w:color="auto"/>
            <w:bottom w:val="none" w:sz="0" w:space="0" w:color="auto"/>
            <w:right w:val="none" w:sz="0" w:space="0" w:color="auto"/>
          </w:divBdr>
        </w:div>
        <w:div w:id="1728603736">
          <w:marLeft w:val="0"/>
          <w:marRight w:val="0"/>
          <w:marTop w:val="0"/>
          <w:marBottom w:val="0"/>
          <w:divBdr>
            <w:top w:val="none" w:sz="0" w:space="0" w:color="auto"/>
            <w:left w:val="none" w:sz="0" w:space="0" w:color="auto"/>
            <w:bottom w:val="none" w:sz="0" w:space="0" w:color="auto"/>
            <w:right w:val="none" w:sz="0" w:space="0" w:color="auto"/>
          </w:divBdr>
        </w:div>
        <w:div w:id="1732267283">
          <w:marLeft w:val="0"/>
          <w:marRight w:val="0"/>
          <w:marTop w:val="0"/>
          <w:marBottom w:val="0"/>
          <w:divBdr>
            <w:top w:val="none" w:sz="0" w:space="0" w:color="auto"/>
            <w:left w:val="none" w:sz="0" w:space="0" w:color="auto"/>
            <w:bottom w:val="none" w:sz="0" w:space="0" w:color="auto"/>
            <w:right w:val="none" w:sz="0" w:space="0" w:color="auto"/>
          </w:divBdr>
        </w:div>
        <w:div w:id="1735468670">
          <w:marLeft w:val="0"/>
          <w:marRight w:val="0"/>
          <w:marTop w:val="0"/>
          <w:marBottom w:val="0"/>
          <w:divBdr>
            <w:top w:val="none" w:sz="0" w:space="0" w:color="auto"/>
            <w:left w:val="none" w:sz="0" w:space="0" w:color="auto"/>
            <w:bottom w:val="none" w:sz="0" w:space="0" w:color="auto"/>
            <w:right w:val="none" w:sz="0" w:space="0" w:color="auto"/>
          </w:divBdr>
        </w:div>
        <w:div w:id="1743258252">
          <w:marLeft w:val="0"/>
          <w:marRight w:val="0"/>
          <w:marTop w:val="0"/>
          <w:marBottom w:val="0"/>
          <w:divBdr>
            <w:top w:val="none" w:sz="0" w:space="0" w:color="auto"/>
            <w:left w:val="none" w:sz="0" w:space="0" w:color="auto"/>
            <w:bottom w:val="none" w:sz="0" w:space="0" w:color="auto"/>
            <w:right w:val="none" w:sz="0" w:space="0" w:color="auto"/>
          </w:divBdr>
        </w:div>
        <w:div w:id="1752576680">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760251237">
          <w:marLeft w:val="0"/>
          <w:marRight w:val="0"/>
          <w:marTop w:val="0"/>
          <w:marBottom w:val="0"/>
          <w:divBdr>
            <w:top w:val="none" w:sz="0" w:space="0" w:color="auto"/>
            <w:left w:val="none" w:sz="0" w:space="0" w:color="auto"/>
            <w:bottom w:val="none" w:sz="0" w:space="0" w:color="auto"/>
            <w:right w:val="none" w:sz="0" w:space="0" w:color="auto"/>
          </w:divBdr>
        </w:div>
        <w:div w:id="1761638570">
          <w:marLeft w:val="0"/>
          <w:marRight w:val="0"/>
          <w:marTop w:val="0"/>
          <w:marBottom w:val="0"/>
          <w:divBdr>
            <w:top w:val="none" w:sz="0" w:space="0" w:color="auto"/>
            <w:left w:val="none" w:sz="0" w:space="0" w:color="auto"/>
            <w:bottom w:val="none" w:sz="0" w:space="0" w:color="auto"/>
            <w:right w:val="none" w:sz="0" w:space="0" w:color="auto"/>
          </w:divBdr>
        </w:div>
        <w:div w:id="1763837482">
          <w:marLeft w:val="0"/>
          <w:marRight w:val="0"/>
          <w:marTop w:val="0"/>
          <w:marBottom w:val="0"/>
          <w:divBdr>
            <w:top w:val="none" w:sz="0" w:space="0" w:color="auto"/>
            <w:left w:val="none" w:sz="0" w:space="0" w:color="auto"/>
            <w:bottom w:val="none" w:sz="0" w:space="0" w:color="auto"/>
            <w:right w:val="none" w:sz="0" w:space="0" w:color="auto"/>
          </w:divBdr>
        </w:div>
        <w:div w:id="1764450169">
          <w:marLeft w:val="0"/>
          <w:marRight w:val="0"/>
          <w:marTop w:val="0"/>
          <w:marBottom w:val="0"/>
          <w:divBdr>
            <w:top w:val="none" w:sz="0" w:space="0" w:color="auto"/>
            <w:left w:val="none" w:sz="0" w:space="0" w:color="auto"/>
            <w:bottom w:val="none" w:sz="0" w:space="0" w:color="auto"/>
            <w:right w:val="none" w:sz="0" w:space="0" w:color="auto"/>
          </w:divBdr>
        </w:div>
        <w:div w:id="1765178523">
          <w:marLeft w:val="0"/>
          <w:marRight w:val="0"/>
          <w:marTop w:val="0"/>
          <w:marBottom w:val="0"/>
          <w:divBdr>
            <w:top w:val="none" w:sz="0" w:space="0" w:color="auto"/>
            <w:left w:val="none" w:sz="0" w:space="0" w:color="auto"/>
            <w:bottom w:val="none" w:sz="0" w:space="0" w:color="auto"/>
            <w:right w:val="none" w:sz="0" w:space="0" w:color="auto"/>
          </w:divBdr>
        </w:div>
        <w:div w:id="1766002585">
          <w:marLeft w:val="0"/>
          <w:marRight w:val="0"/>
          <w:marTop w:val="0"/>
          <w:marBottom w:val="0"/>
          <w:divBdr>
            <w:top w:val="none" w:sz="0" w:space="0" w:color="auto"/>
            <w:left w:val="none" w:sz="0" w:space="0" w:color="auto"/>
            <w:bottom w:val="none" w:sz="0" w:space="0" w:color="auto"/>
            <w:right w:val="none" w:sz="0" w:space="0" w:color="auto"/>
          </w:divBdr>
        </w:div>
        <w:div w:id="1768109724">
          <w:marLeft w:val="0"/>
          <w:marRight w:val="0"/>
          <w:marTop w:val="0"/>
          <w:marBottom w:val="0"/>
          <w:divBdr>
            <w:top w:val="none" w:sz="0" w:space="0" w:color="auto"/>
            <w:left w:val="none" w:sz="0" w:space="0" w:color="auto"/>
            <w:bottom w:val="none" w:sz="0" w:space="0" w:color="auto"/>
            <w:right w:val="none" w:sz="0" w:space="0" w:color="auto"/>
          </w:divBdr>
        </w:div>
        <w:div w:id="1770852793">
          <w:marLeft w:val="0"/>
          <w:marRight w:val="0"/>
          <w:marTop w:val="0"/>
          <w:marBottom w:val="0"/>
          <w:divBdr>
            <w:top w:val="none" w:sz="0" w:space="0" w:color="auto"/>
            <w:left w:val="none" w:sz="0" w:space="0" w:color="auto"/>
            <w:bottom w:val="none" w:sz="0" w:space="0" w:color="auto"/>
            <w:right w:val="none" w:sz="0" w:space="0" w:color="auto"/>
          </w:divBdr>
        </w:div>
        <w:div w:id="1774016304">
          <w:marLeft w:val="0"/>
          <w:marRight w:val="0"/>
          <w:marTop w:val="0"/>
          <w:marBottom w:val="0"/>
          <w:divBdr>
            <w:top w:val="none" w:sz="0" w:space="0" w:color="auto"/>
            <w:left w:val="none" w:sz="0" w:space="0" w:color="auto"/>
            <w:bottom w:val="none" w:sz="0" w:space="0" w:color="auto"/>
            <w:right w:val="none" w:sz="0" w:space="0" w:color="auto"/>
          </w:divBdr>
        </w:div>
        <w:div w:id="1775594019">
          <w:marLeft w:val="0"/>
          <w:marRight w:val="0"/>
          <w:marTop w:val="0"/>
          <w:marBottom w:val="0"/>
          <w:divBdr>
            <w:top w:val="none" w:sz="0" w:space="0" w:color="auto"/>
            <w:left w:val="none" w:sz="0" w:space="0" w:color="auto"/>
            <w:bottom w:val="none" w:sz="0" w:space="0" w:color="auto"/>
            <w:right w:val="none" w:sz="0" w:space="0" w:color="auto"/>
          </w:divBdr>
        </w:div>
        <w:div w:id="1778480259">
          <w:marLeft w:val="0"/>
          <w:marRight w:val="0"/>
          <w:marTop w:val="0"/>
          <w:marBottom w:val="0"/>
          <w:divBdr>
            <w:top w:val="none" w:sz="0" w:space="0" w:color="auto"/>
            <w:left w:val="none" w:sz="0" w:space="0" w:color="auto"/>
            <w:bottom w:val="none" w:sz="0" w:space="0" w:color="auto"/>
            <w:right w:val="none" w:sz="0" w:space="0" w:color="auto"/>
          </w:divBdr>
        </w:div>
        <w:div w:id="1792891972">
          <w:marLeft w:val="0"/>
          <w:marRight w:val="0"/>
          <w:marTop w:val="0"/>
          <w:marBottom w:val="0"/>
          <w:divBdr>
            <w:top w:val="none" w:sz="0" w:space="0" w:color="auto"/>
            <w:left w:val="none" w:sz="0" w:space="0" w:color="auto"/>
            <w:bottom w:val="none" w:sz="0" w:space="0" w:color="auto"/>
            <w:right w:val="none" w:sz="0" w:space="0" w:color="auto"/>
          </w:divBdr>
        </w:div>
        <w:div w:id="1797868509">
          <w:marLeft w:val="0"/>
          <w:marRight w:val="0"/>
          <w:marTop w:val="0"/>
          <w:marBottom w:val="0"/>
          <w:divBdr>
            <w:top w:val="none" w:sz="0" w:space="0" w:color="auto"/>
            <w:left w:val="none" w:sz="0" w:space="0" w:color="auto"/>
            <w:bottom w:val="none" w:sz="0" w:space="0" w:color="auto"/>
            <w:right w:val="none" w:sz="0" w:space="0" w:color="auto"/>
          </w:divBdr>
        </w:div>
        <w:div w:id="1800341214">
          <w:marLeft w:val="0"/>
          <w:marRight w:val="0"/>
          <w:marTop w:val="0"/>
          <w:marBottom w:val="0"/>
          <w:divBdr>
            <w:top w:val="none" w:sz="0" w:space="0" w:color="auto"/>
            <w:left w:val="none" w:sz="0" w:space="0" w:color="auto"/>
            <w:bottom w:val="none" w:sz="0" w:space="0" w:color="auto"/>
            <w:right w:val="none" w:sz="0" w:space="0" w:color="auto"/>
          </w:divBdr>
        </w:div>
        <w:div w:id="1800608521">
          <w:marLeft w:val="0"/>
          <w:marRight w:val="0"/>
          <w:marTop w:val="0"/>
          <w:marBottom w:val="0"/>
          <w:divBdr>
            <w:top w:val="none" w:sz="0" w:space="0" w:color="auto"/>
            <w:left w:val="none" w:sz="0" w:space="0" w:color="auto"/>
            <w:bottom w:val="none" w:sz="0" w:space="0" w:color="auto"/>
            <w:right w:val="none" w:sz="0" w:space="0" w:color="auto"/>
          </w:divBdr>
        </w:div>
        <w:div w:id="1804688742">
          <w:marLeft w:val="0"/>
          <w:marRight w:val="0"/>
          <w:marTop w:val="0"/>
          <w:marBottom w:val="0"/>
          <w:divBdr>
            <w:top w:val="none" w:sz="0" w:space="0" w:color="auto"/>
            <w:left w:val="none" w:sz="0" w:space="0" w:color="auto"/>
            <w:bottom w:val="none" w:sz="0" w:space="0" w:color="auto"/>
            <w:right w:val="none" w:sz="0" w:space="0" w:color="auto"/>
          </w:divBdr>
        </w:div>
        <w:div w:id="1806921289">
          <w:marLeft w:val="0"/>
          <w:marRight w:val="0"/>
          <w:marTop w:val="0"/>
          <w:marBottom w:val="0"/>
          <w:divBdr>
            <w:top w:val="none" w:sz="0" w:space="0" w:color="auto"/>
            <w:left w:val="none" w:sz="0" w:space="0" w:color="auto"/>
            <w:bottom w:val="none" w:sz="0" w:space="0" w:color="auto"/>
            <w:right w:val="none" w:sz="0" w:space="0" w:color="auto"/>
          </w:divBdr>
        </w:div>
        <w:div w:id="1820345612">
          <w:marLeft w:val="0"/>
          <w:marRight w:val="0"/>
          <w:marTop w:val="0"/>
          <w:marBottom w:val="0"/>
          <w:divBdr>
            <w:top w:val="none" w:sz="0" w:space="0" w:color="auto"/>
            <w:left w:val="none" w:sz="0" w:space="0" w:color="auto"/>
            <w:bottom w:val="none" w:sz="0" w:space="0" w:color="auto"/>
            <w:right w:val="none" w:sz="0" w:space="0" w:color="auto"/>
          </w:divBdr>
        </w:div>
        <w:div w:id="1820920659">
          <w:marLeft w:val="0"/>
          <w:marRight w:val="0"/>
          <w:marTop w:val="0"/>
          <w:marBottom w:val="0"/>
          <w:divBdr>
            <w:top w:val="none" w:sz="0" w:space="0" w:color="auto"/>
            <w:left w:val="none" w:sz="0" w:space="0" w:color="auto"/>
            <w:bottom w:val="none" w:sz="0" w:space="0" w:color="auto"/>
            <w:right w:val="none" w:sz="0" w:space="0" w:color="auto"/>
          </w:divBdr>
        </w:div>
        <w:div w:id="1824545793">
          <w:marLeft w:val="0"/>
          <w:marRight w:val="0"/>
          <w:marTop w:val="0"/>
          <w:marBottom w:val="0"/>
          <w:divBdr>
            <w:top w:val="none" w:sz="0" w:space="0" w:color="auto"/>
            <w:left w:val="none" w:sz="0" w:space="0" w:color="auto"/>
            <w:bottom w:val="none" w:sz="0" w:space="0" w:color="auto"/>
            <w:right w:val="none" w:sz="0" w:space="0" w:color="auto"/>
          </w:divBdr>
        </w:div>
        <w:div w:id="1825197568">
          <w:marLeft w:val="0"/>
          <w:marRight w:val="0"/>
          <w:marTop w:val="0"/>
          <w:marBottom w:val="0"/>
          <w:divBdr>
            <w:top w:val="none" w:sz="0" w:space="0" w:color="auto"/>
            <w:left w:val="none" w:sz="0" w:space="0" w:color="auto"/>
            <w:bottom w:val="none" w:sz="0" w:space="0" w:color="auto"/>
            <w:right w:val="none" w:sz="0" w:space="0" w:color="auto"/>
          </w:divBdr>
        </w:div>
        <w:div w:id="1831751389">
          <w:marLeft w:val="0"/>
          <w:marRight w:val="0"/>
          <w:marTop w:val="0"/>
          <w:marBottom w:val="0"/>
          <w:divBdr>
            <w:top w:val="none" w:sz="0" w:space="0" w:color="auto"/>
            <w:left w:val="none" w:sz="0" w:space="0" w:color="auto"/>
            <w:bottom w:val="none" w:sz="0" w:space="0" w:color="auto"/>
            <w:right w:val="none" w:sz="0" w:space="0" w:color="auto"/>
          </w:divBdr>
        </w:div>
        <w:div w:id="1833714528">
          <w:marLeft w:val="0"/>
          <w:marRight w:val="0"/>
          <w:marTop w:val="0"/>
          <w:marBottom w:val="0"/>
          <w:divBdr>
            <w:top w:val="none" w:sz="0" w:space="0" w:color="auto"/>
            <w:left w:val="none" w:sz="0" w:space="0" w:color="auto"/>
            <w:bottom w:val="none" w:sz="0" w:space="0" w:color="auto"/>
            <w:right w:val="none" w:sz="0" w:space="0" w:color="auto"/>
          </w:divBdr>
        </w:div>
        <w:div w:id="1838692214">
          <w:marLeft w:val="0"/>
          <w:marRight w:val="0"/>
          <w:marTop w:val="0"/>
          <w:marBottom w:val="0"/>
          <w:divBdr>
            <w:top w:val="none" w:sz="0" w:space="0" w:color="auto"/>
            <w:left w:val="none" w:sz="0" w:space="0" w:color="auto"/>
            <w:bottom w:val="none" w:sz="0" w:space="0" w:color="auto"/>
            <w:right w:val="none" w:sz="0" w:space="0" w:color="auto"/>
          </w:divBdr>
        </w:div>
        <w:div w:id="1841433736">
          <w:marLeft w:val="0"/>
          <w:marRight w:val="0"/>
          <w:marTop w:val="0"/>
          <w:marBottom w:val="0"/>
          <w:divBdr>
            <w:top w:val="none" w:sz="0" w:space="0" w:color="auto"/>
            <w:left w:val="none" w:sz="0" w:space="0" w:color="auto"/>
            <w:bottom w:val="none" w:sz="0" w:space="0" w:color="auto"/>
            <w:right w:val="none" w:sz="0" w:space="0" w:color="auto"/>
          </w:divBdr>
        </w:div>
        <w:div w:id="1841462690">
          <w:marLeft w:val="0"/>
          <w:marRight w:val="0"/>
          <w:marTop w:val="0"/>
          <w:marBottom w:val="0"/>
          <w:divBdr>
            <w:top w:val="none" w:sz="0" w:space="0" w:color="auto"/>
            <w:left w:val="none" w:sz="0" w:space="0" w:color="auto"/>
            <w:bottom w:val="none" w:sz="0" w:space="0" w:color="auto"/>
            <w:right w:val="none" w:sz="0" w:space="0" w:color="auto"/>
          </w:divBdr>
        </w:div>
        <w:div w:id="1841508003">
          <w:marLeft w:val="0"/>
          <w:marRight w:val="0"/>
          <w:marTop w:val="0"/>
          <w:marBottom w:val="0"/>
          <w:divBdr>
            <w:top w:val="none" w:sz="0" w:space="0" w:color="auto"/>
            <w:left w:val="none" w:sz="0" w:space="0" w:color="auto"/>
            <w:bottom w:val="none" w:sz="0" w:space="0" w:color="auto"/>
            <w:right w:val="none" w:sz="0" w:space="0" w:color="auto"/>
          </w:divBdr>
        </w:div>
        <w:div w:id="1845169036">
          <w:marLeft w:val="0"/>
          <w:marRight w:val="0"/>
          <w:marTop w:val="0"/>
          <w:marBottom w:val="0"/>
          <w:divBdr>
            <w:top w:val="none" w:sz="0" w:space="0" w:color="auto"/>
            <w:left w:val="none" w:sz="0" w:space="0" w:color="auto"/>
            <w:bottom w:val="none" w:sz="0" w:space="0" w:color="auto"/>
            <w:right w:val="none" w:sz="0" w:space="0" w:color="auto"/>
          </w:divBdr>
        </w:div>
        <w:div w:id="1850216065">
          <w:marLeft w:val="0"/>
          <w:marRight w:val="0"/>
          <w:marTop w:val="0"/>
          <w:marBottom w:val="0"/>
          <w:divBdr>
            <w:top w:val="none" w:sz="0" w:space="0" w:color="auto"/>
            <w:left w:val="none" w:sz="0" w:space="0" w:color="auto"/>
            <w:bottom w:val="none" w:sz="0" w:space="0" w:color="auto"/>
            <w:right w:val="none" w:sz="0" w:space="0" w:color="auto"/>
          </w:divBdr>
        </w:div>
        <w:div w:id="1851338275">
          <w:marLeft w:val="0"/>
          <w:marRight w:val="0"/>
          <w:marTop w:val="0"/>
          <w:marBottom w:val="0"/>
          <w:divBdr>
            <w:top w:val="none" w:sz="0" w:space="0" w:color="auto"/>
            <w:left w:val="none" w:sz="0" w:space="0" w:color="auto"/>
            <w:bottom w:val="none" w:sz="0" w:space="0" w:color="auto"/>
            <w:right w:val="none" w:sz="0" w:space="0" w:color="auto"/>
          </w:divBdr>
        </w:div>
        <w:div w:id="1869953946">
          <w:marLeft w:val="0"/>
          <w:marRight w:val="0"/>
          <w:marTop w:val="0"/>
          <w:marBottom w:val="0"/>
          <w:divBdr>
            <w:top w:val="none" w:sz="0" w:space="0" w:color="auto"/>
            <w:left w:val="none" w:sz="0" w:space="0" w:color="auto"/>
            <w:bottom w:val="none" w:sz="0" w:space="0" w:color="auto"/>
            <w:right w:val="none" w:sz="0" w:space="0" w:color="auto"/>
          </w:divBdr>
        </w:div>
        <w:div w:id="1874421271">
          <w:marLeft w:val="0"/>
          <w:marRight w:val="0"/>
          <w:marTop w:val="0"/>
          <w:marBottom w:val="0"/>
          <w:divBdr>
            <w:top w:val="none" w:sz="0" w:space="0" w:color="auto"/>
            <w:left w:val="none" w:sz="0" w:space="0" w:color="auto"/>
            <w:bottom w:val="none" w:sz="0" w:space="0" w:color="auto"/>
            <w:right w:val="none" w:sz="0" w:space="0" w:color="auto"/>
          </w:divBdr>
        </w:div>
        <w:div w:id="1881673131">
          <w:marLeft w:val="0"/>
          <w:marRight w:val="0"/>
          <w:marTop w:val="0"/>
          <w:marBottom w:val="0"/>
          <w:divBdr>
            <w:top w:val="none" w:sz="0" w:space="0" w:color="auto"/>
            <w:left w:val="none" w:sz="0" w:space="0" w:color="auto"/>
            <w:bottom w:val="none" w:sz="0" w:space="0" w:color="auto"/>
            <w:right w:val="none" w:sz="0" w:space="0" w:color="auto"/>
          </w:divBdr>
        </w:div>
        <w:div w:id="1888646142">
          <w:marLeft w:val="0"/>
          <w:marRight w:val="0"/>
          <w:marTop w:val="0"/>
          <w:marBottom w:val="0"/>
          <w:divBdr>
            <w:top w:val="none" w:sz="0" w:space="0" w:color="auto"/>
            <w:left w:val="none" w:sz="0" w:space="0" w:color="auto"/>
            <w:bottom w:val="none" w:sz="0" w:space="0" w:color="auto"/>
            <w:right w:val="none" w:sz="0" w:space="0" w:color="auto"/>
          </w:divBdr>
        </w:div>
        <w:div w:id="1896698330">
          <w:marLeft w:val="0"/>
          <w:marRight w:val="0"/>
          <w:marTop w:val="0"/>
          <w:marBottom w:val="0"/>
          <w:divBdr>
            <w:top w:val="none" w:sz="0" w:space="0" w:color="auto"/>
            <w:left w:val="none" w:sz="0" w:space="0" w:color="auto"/>
            <w:bottom w:val="none" w:sz="0" w:space="0" w:color="auto"/>
            <w:right w:val="none" w:sz="0" w:space="0" w:color="auto"/>
          </w:divBdr>
        </w:div>
        <w:div w:id="1899123155">
          <w:marLeft w:val="0"/>
          <w:marRight w:val="0"/>
          <w:marTop w:val="0"/>
          <w:marBottom w:val="0"/>
          <w:divBdr>
            <w:top w:val="none" w:sz="0" w:space="0" w:color="auto"/>
            <w:left w:val="none" w:sz="0" w:space="0" w:color="auto"/>
            <w:bottom w:val="none" w:sz="0" w:space="0" w:color="auto"/>
            <w:right w:val="none" w:sz="0" w:space="0" w:color="auto"/>
          </w:divBdr>
        </w:div>
        <w:div w:id="1900902260">
          <w:marLeft w:val="0"/>
          <w:marRight w:val="0"/>
          <w:marTop w:val="0"/>
          <w:marBottom w:val="0"/>
          <w:divBdr>
            <w:top w:val="none" w:sz="0" w:space="0" w:color="auto"/>
            <w:left w:val="none" w:sz="0" w:space="0" w:color="auto"/>
            <w:bottom w:val="none" w:sz="0" w:space="0" w:color="auto"/>
            <w:right w:val="none" w:sz="0" w:space="0" w:color="auto"/>
          </w:divBdr>
        </w:div>
        <w:div w:id="1902447219">
          <w:marLeft w:val="0"/>
          <w:marRight w:val="0"/>
          <w:marTop w:val="0"/>
          <w:marBottom w:val="0"/>
          <w:divBdr>
            <w:top w:val="none" w:sz="0" w:space="0" w:color="auto"/>
            <w:left w:val="none" w:sz="0" w:space="0" w:color="auto"/>
            <w:bottom w:val="none" w:sz="0" w:space="0" w:color="auto"/>
            <w:right w:val="none" w:sz="0" w:space="0" w:color="auto"/>
          </w:divBdr>
        </w:div>
        <w:div w:id="1904674811">
          <w:marLeft w:val="0"/>
          <w:marRight w:val="0"/>
          <w:marTop w:val="0"/>
          <w:marBottom w:val="0"/>
          <w:divBdr>
            <w:top w:val="none" w:sz="0" w:space="0" w:color="auto"/>
            <w:left w:val="none" w:sz="0" w:space="0" w:color="auto"/>
            <w:bottom w:val="none" w:sz="0" w:space="0" w:color="auto"/>
            <w:right w:val="none" w:sz="0" w:space="0" w:color="auto"/>
          </w:divBdr>
        </w:div>
        <w:div w:id="1905143013">
          <w:marLeft w:val="0"/>
          <w:marRight w:val="0"/>
          <w:marTop w:val="0"/>
          <w:marBottom w:val="0"/>
          <w:divBdr>
            <w:top w:val="none" w:sz="0" w:space="0" w:color="auto"/>
            <w:left w:val="none" w:sz="0" w:space="0" w:color="auto"/>
            <w:bottom w:val="none" w:sz="0" w:space="0" w:color="auto"/>
            <w:right w:val="none" w:sz="0" w:space="0" w:color="auto"/>
          </w:divBdr>
        </w:div>
        <w:div w:id="1906720442">
          <w:marLeft w:val="0"/>
          <w:marRight w:val="0"/>
          <w:marTop w:val="0"/>
          <w:marBottom w:val="0"/>
          <w:divBdr>
            <w:top w:val="none" w:sz="0" w:space="0" w:color="auto"/>
            <w:left w:val="none" w:sz="0" w:space="0" w:color="auto"/>
            <w:bottom w:val="none" w:sz="0" w:space="0" w:color="auto"/>
            <w:right w:val="none" w:sz="0" w:space="0" w:color="auto"/>
          </w:divBdr>
        </w:div>
        <w:div w:id="1913660455">
          <w:marLeft w:val="0"/>
          <w:marRight w:val="0"/>
          <w:marTop w:val="0"/>
          <w:marBottom w:val="0"/>
          <w:divBdr>
            <w:top w:val="none" w:sz="0" w:space="0" w:color="auto"/>
            <w:left w:val="none" w:sz="0" w:space="0" w:color="auto"/>
            <w:bottom w:val="none" w:sz="0" w:space="0" w:color="auto"/>
            <w:right w:val="none" w:sz="0" w:space="0" w:color="auto"/>
          </w:divBdr>
        </w:div>
        <w:div w:id="1916165888">
          <w:marLeft w:val="0"/>
          <w:marRight w:val="0"/>
          <w:marTop w:val="0"/>
          <w:marBottom w:val="0"/>
          <w:divBdr>
            <w:top w:val="none" w:sz="0" w:space="0" w:color="auto"/>
            <w:left w:val="none" w:sz="0" w:space="0" w:color="auto"/>
            <w:bottom w:val="none" w:sz="0" w:space="0" w:color="auto"/>
            <w:right w:val="none" w:sz="0" w:space="0" w:color="auto"/>
          </w:divBdr>
        </w:div>
        <w:div w:id="1916668382">
          <w:marLeft w:val="0"/>
          <w:marRight w:val="0"/>
          <w:marTop w:val="0"/>
          <w:marBottom w:val="0"/>
          <w:divBdr>
            <w:top w:val="none" w:sz="0" w:space="0" w:color="auto"/>
            <w:left w:val="none" w:sz="0" w:space="0" w:color="auto"/>
            <w:bottom w:val="none" w:sz="0" w:space="0" w:color="auto"/>
            <w:right w:val="none" w:sz="0" w:space="0" w:color="auto"/>
          </w:divBdr>
        </w:div>
        <w:div w:id="1921520235">
          <w:marLeft w:val="0"/>
          <w:marRight w:val="0"/>
          <w:marTop w:val="0"/>
          <w:marBottom w:val="0"/>
          <w:divBdr>
            <w:top w:val="none" w:sz="0" w:space="0" w:color="auto"/>
            <w:left w:val="none" w:sz="0" w:space="0" w:color="auto"/>
            <w:bottom w:val="none" w:sz="0" w:space="0" w:color="auto"/>
            <w:right w:val="none" w:sz="0" w:space="0" w:color="auto"/>
          </w:divBdr>
        </w:div>
        <w:div w:id="1921789349">
          <w:marLeft w:val="0"/>
          <w:marRight w:val="0"/>
          <w:marTop w:val="0"/>
          <w:marBottom w:val="0"/>
          <w:divBdr>
            <w:top w:val="none" w:sz="0" w:space="0" w:color="auto"/>
            <w:left w:val="none" w:sz="0" w:space="0" w:color="auto"/>
            <w:bottom w:val="none" w:sz="0" w:space="0" w:color="auto"/>
            <w:right w:val="none" w:sz="0" w:space="0" w:color="auto"/>
          </w:divBdr>
        </w:div>
        <w:div w:id="1924803810">
          <w:marLeft w:val="0"/>
          <w:marRight w:val="0"/>
          <w:marTop w:val="0"/>
          <w:marBottom w:val="0"/>
          <w:divBdr>
            <w:top w:val="none" w:sz="0" w:space="0" w:color="auto"/>
            <w:left w:val="none" w:sz="0" w:space="0" w:color="auto"/>
            <w:bottom w:val="none" w:sz="0" w:space="0" w:color="auto"/>
            <w:right w:val="none" w:sz="0" w:space="0" w:color="auto"/>
          </w:divBdr>
        </w:div>
        <w:div w:id="1931235235">
          <w:marLeft w:val="0"/>
          <w:marRight w:val="0"/>
          <w:marTop w:val="0"/>
          <w:marBottom w:val="0"/>
          <w:divBdr>
            <w:top w:val="none" w:sz="0" w:space="0" w:color="auto"/>
            <w:left w:val="none" w:sz="0" w:space="0" w:color="auto"/>
            <w:bottom w:val="none" w:sz="0" w:space="0" w:color="auto"/>
            <w:right w:val="none" w:sz="0" w:space="0" w:color="auto"/>
          </w:divBdr>
        </w:div>
        <w:div w:id="1938514362">
          <w:marLeft w:val="0"/>
          <w:marRight w:val="0"/>
          <w:marTop w:val="0"/>
          <w:marBottom w:val="0"/>
          <w:divBdr>
            <w:top w:val="none" w:sz="0" w:space="0" w:color="auto"/>
            <w:left w:val="none" w:sz="0" w:space="0" w:color="auto"/>
            <w:bottom w:val="none" w:sz="0" w:space="0" w:color="auto"/>
            <w:right w:val="none" w:sz="0" w:space="0" w:color="auto"/>
          </w:divBdr>
        </w:div>
        <w:div w:id="1951275087">
          <w:marLeft w:val="0"/>
          <w:marRight w:val="0"/>
          <w:marTop w:val="0"/>
          <w:marBottom w:val="0"/>
          <w:divBdr>
            <w:top w:val="none" w:sz="0" w:space="0" w:color="auto"/>
            <w:left w:val="none" w:sz="0" w:space="0" w:color="auto"/>
            <w:bottom w:val="none" w:sz="0" w:space="0" w:color="auto"/>
            <w:right w:val="none" w:sz="0" w:space="0" w:color="auto"/>
          </w:divBdr>
        </w:div>
        <w:div w:id="1961261860">
          <w:marLeft w:val="0"/>
          <w:marRight w:val="0"/>
          <w:marTop w:val="0"/>
          <w:marBottom w:val="0"/>
          <w:divBdr>
            <w:top w:val="none" w:sz="0" w:space="0" w:color="auto"/>
            <w:left w:val="none" w:sz="0" w:space="0" w:color="auto"/>
            <w:bottom w:val="none" w:sz="0" w:space="0" w:color="auto"/>
            <w:right w:val="none" w:sz="0" w:space="0" w:color="auto"/>
          </w:divBdr>
        </w:div>
        <w:div w:id="1963488525">
          <w:marLeft w:val="0"/>
          <w:marRight w:val="0"/>
          <w:marTop w:val="0"/>
          <w:marBottom w:val="0"/>
          <w:divBdr>
            <w:top w:val="none" w:sz="0" w:space="0" w:color="auto"/>
            <w:left w:val="none" w:sz="0" w:space="0" w:color="auto"/>
            <w:bottom w:val="none" w:sz="0" w:space="0" w:color="auto"/>
            <w:right w:val="none" w:sz="0" w:space="0" w:color="auto"/>
          </w:divBdr>
        </w:div>
        <w:div w:id="1971275774">
          <w:marLeft w:val="0"/>
          <w:marRight w:val="0"/>
          <w:marTop w:val="0"/>
          <w:marBottom w:val="0"/>
          <w:divBdr>
            <w:top w:val="none" w:sz="0" w:space="0" w:color="auto"/>
            <w:left w:val="none" w:sz="0" w:space="0" w:color="auto"/>
            <w:bottom w:val="none" w:sz="0" w:space="0" w:color="auto"/>
            <w:right w:val="none" w:sz="0" w:space="0" w:color="auto"/>
          </w:divBdr>
        </w:div>
        <w:div w:id="1978948157">
          <w:marLeft w:val="0"/>
          <w:marRight w:val="0"/>
          <w:marTop w:val="0"/>
          <w:marBottom w:val="0"/>
          <w:divBdr>
            <w:top w:val="none" w:sz="0" w:space="0" w:color="auto"/>
            <w:left w:val="none" w:sz="0" w:space="0" w:color="auto"/>
            <w:bottom w:val="none" w:sz="0" w:space="0" w:color="auto"/>
            <w:right w:val="none" w:sz="0" w:space="0" w:color="auto"/>
          </w:divBdr>
        </w:div>
        <w:div w:id="1983657747">
          <w:marLeft w:val="0"/>
          <w:marRight w:val="0"/>
          <w:marTop w:val="0"/>
          <w:marBottom w:val="0"/>
          <w:divBdr>
            <w:top w:val="none" w:sz="0" w:space="0" w:color="auto"/>
            <w:left w:val="none" w:sz="0" w:space="0" w:color="auto"/>
            <w:bottom w:val="none" w:sz="0" w:space="0" w:color="auto"/>
            <w:right w:val="none" w:sz="0" w:space="0" w:color="auto"/>
          </w:divBdr>
        </w:div>
        <w:div w:id="1989477722">
          <w:marLeft w:val="0"/>
          <w:marRight w:val="0"/>
          <w:marTop w:val="0"/>
          <w:marBottom w:val="0"/>
          <w:divBdr>
            <w:top w:val="none" w:sz="0" w:space="0" w:color="auto"/>
            <w:left w:val="none" w:sz="0" w:space="0" w:color="auto"/>
            <w:bottom w:val="none" w:sz="0" w:space="0" w:color="auto"/>
            <w:right w:val="none" w:sz="0" w:space="0" w:color="auto"/>
          </w:divBdr>
        </w:div>
        <w:div w:id="1991206521">
          <w:marLeft w:val="0"/>
          <w:marRight w:val="0"/>
          <w:marTop w:val="0"/>
          <w:marBottom w:val="0"/>
          <w:divBdr>
            <w:top w:val="none" w:sz="0" w:space="0" w:color="auto"/>
            <w:left w:val="none" w:sz="0" w:space="0" w:color="auto"/>
            <w:bottom w:val="none" w:sz="0" w:space="0" w:color="auto"/>
            <w:right w:val="none" w:sz="0" w:space="0" w:color="auto"/>
          </w:divBdr>
        </w:div>
        <w:div w:id="1992632450">
          <w:marLeft w:val="0"/>
          <w:marRight w:val="0"/>
          <w:marTop w:val="0"/>
          <w:marBottom w:val="0"/>
          <w:divBdr>
            <w:top w:val="none" w:sz="0" w:space="0" w:color="auto"/>
            <w:left w:val="none" w:sz="0" w:space="0" w:color="auto"/>
            <w:bottom w:val="none" w:sz="0" w:space="0" w:color="auto"/>
            <w:right w:val="none" w:sz="0" w:space="0" w:color="auto"/>
          </w:divBdr>
        </w:div>
        <w:div w:id="2000814443">
          <w:marLeft w:val="0"/>
          <w:marRight w:val="0"/>
          <w:marTop w:val="0"/>
          <w:marBottom w:val="0"/>
          <w:divBdr>
            <w:top w:val="none" w:sz="0" w:space="0" w:color="auto"/>
            <w:left w:val="none" w:sz="0" w:space="0" w:color="auto"/>
            <w:bottom w:val="none" w:sz="0" w:space="0" w:color="auto"/>
            <w:right w:val="none" w:sz="0" w:space="0" w:color="auto"/>
          </w:divBdr>
        </w:div>
        <w:div w:id="2003310115">
          <w:marLeft w:val="0"/>
          <w:marRight w:val="0"/>
          <w:marTop w:val="0"/>
          <w:marBottom w:val="0"/>
          <w:divBdr>
            <w:top w:val="none" w:sz="0" w:space="0" w:color="auto"/>
            <w:left w:val="none" w:sz="0" w:space="0" w:color="auto"/>
            <w:bottom w:val="none" w:sz="0" w:space="0" w:color="auto"/>
            <w:right w:val="none" w:sz="0" w:space="0" w:color="auto"/>
          </w:divBdr>
        </w:div>
        <w:div w:id="2007854574">
          <w:marLeft w:val="0"/>
          <w:marRight w:val="0"/>
          <w:marTop w:val="0"/>
          <w:marBottom w:val="0"/>
          <w:divBdr>
            <w:top w:val="none" w:sz="0" w:space="0" w:color="auto"/>
            <w:left w:val="none" w:sz="0" w:space="0" w:color="auto"/>
            <w:bottom w:val="none" w:sz="0" w:space="0" w:color="auto"/>
            <w:right w:val="none" w:sz="0" w:space="0" w:color="auto"/>
          </w:divBdr>
        </w:div>
        <w:div w:id="2009213521">
          <w:marLeft w:val="0"/>
          <w:marRight w:val="0"/>
          <w:marTop w:val="0"/>
          <w:marBottom w:val="0"/>
          <w:divBdr>
            <w:top w:val="none" w:sz="0" w:space="0" w:color="auto"/>
            <w:left w:val="none" w:sz="0" w:space="0" w:color="auto"/>
            <w:bottom w:val="none" w:sz="0" w:space="0" w:color="auto"/>
            <w:right w:val="none" w:sz="0" w:space="0" w:color="auto"/>
          </w:divBdr>
        </w:div>
        <w:div w:id="2014187428">
          <w:marLeft w:val="0"/>
          <w:marRight w:val="0"/>
          <w:marTop w:val="0"/>
          <w:marBottom w:val="0"/>
          <w:divBdr>
            <w:top w:val="none" w:sz="0" w:space="0" w:color="auto"/>
            <w:left w:val="none" w:sz="0" w:space="0" w:color="auto"/>
            <w:bottom w:val="none" w:sz="0" w:space="0" w:color="auto"/>
            <w:right w:val="none" w:sz="0" w:space="0" w:color="auto"/>
          </w:divBdr>
        </w:div>
        <w:div w:id="2025670340">
          <w:marLeft w:val="0"/>
          <w:marRight w:val="0"/>
          <w:marTop w:val="0"/>
          <w:marBottom w:val="0"/>
          <w:divBdr>
            <w:top w:val="none" w:sz="0" w:space="0" w:color="auto"/>
            <w:left w:val="none" w:sz="0" w:space="0" w:color="auto"/>
            <w:bottom w:val="none" w:sz="0" w:space="0" w:color="auto"/>
            <w:right w:val="none" w:sz="0" w:space="0" w:color="auto"/>
          </w:divBdr>
        </w:div>
        <w:div w:id="2031252268">
          <w:marLeft w:val="0"/>
          <w:marRight w:val="0"/>
          <w:marTop w:val="0"/>
          <w:marBottom w:val="0"/>
          <w:divBdr>
            <w:top w:val="none" w:sz="0" w:space="0" w:color="auto"/>
            <w:left w:val="none" w:sz="0" w:space="0" w:color="auto"/>
            <w:bottom w:val="none" w:sz="0" w:space="0" w:color="auto"/>
            <w:right w:val="none" w:sz="0" w:space="0" w:color="auto"/>
          </w:divBdr>
        </w:div>
        <w:div w:id="2039155106">
          <w:marLeft w:val="0"/>
          <w:marRight w:val="0"/>
          <w:marTop w:val="0"/>
          <w:marBottom w:val="0"/>
          <w:divBdr>
            <w:top w:val="none" w:sz="0" w:space="0" w:color="auto"/>
            <w:left w:val="none" w:sz="0" w:space="0" w:color="auto"/>
            <w:bottom w:val="none" w:sz="0" w:space="0" w:color="auto"/>
            <w:right w:val="none" w:sz="0" w:space="0" w:color="auto"/>
          </w:divBdr>
        </w:div>
        <w:div w:id="2041122608">
          <w:marLeft w:val="0"/>
          <w:marRight w:val="0"/>
          <w:marTop w:val="0"/>
          <w:marBottom w:val="0"/>
          <w:divBdr>
            <w:top w:val="none" w:sz="0" w:space="0" w:color="auto"/>
            <w:left w:val="none" w:sz="0" w:space="0" w:color="auto"/>
            <w:bottom w:val="none" w:sz="0" w:space="0" w:color="auto"/>
            <w:right w:val="none" w:sz="0" w:space="0" w:color="auto"/>
          </w:divBdr>
        </w:div>
        <w:div w:id="2046590777">
          <w:marLeft w:val="0"/>
          <w:marRight w:val="0"/>
          <w:marTop w:val="0"/>
          <w:marBottom w:val="0"/>
          <w:divBdr>
            <w:top w:val="none" w:sz="0" w:space="0" w:color="auto"/>
            <w:left w:val="none" w:sz="0" w:space="0" w:color="auto"/>
            <w:bottom w:val="none" w:sz="0" w:space="0" w:color="auto"/>
            <w:right w:val="none" w:sz="0" w:space="0" w:color="auto"/>
          </w:divBdr>
        </w:div>
        <w:div w:id="2046904024">
          <w:marLeft w:val="0"/>
          <w:marRight w:val="0"/>
          <w:marTop w:val="0"/>
          <w:marBottom w:val="0"/>
          <w:divBdr>
            <w:top w:val="none" w:sz="0" w:space="0" w:color="auto"/>
            <w:left w:val="none" w:sz="0" w:space="0" w:color="auto"/>
            <w:bottom w:val="none" w:sz="0" w:space="0" w:color="auto"/>
            <w:right w:val="none" w:sz="0" w:space="0" w:color="auto"/>
          </w:divBdr>
        </w:div>
        <w:div w:id="2049529938">
          <w:marLeft w:val="0"/>
          <w:marRight w:val="0"/>
          <w:marTop w:val="0"/>
          <w:marBottom w:val="0"/>
          <w:divBdr>
            <w:top w:val="none" w:sz="0" w:space="0" w:color="auto"/>
            <w:left w:val="none" w:sz="0" w:space="0" w:color="auto"/>
            <w:bottom w:val="none" w:sz="0" w:space="0" w:color="auto"/>
            <w:right w:val="none" w:sz="0" w:space="0" w:color="auto"/>
          </w:divBdr>
        </w:div>
        <w:div w:id="2055152807">
          <w:marLeft w:val="0"/>
          <w:marRight w:val="0"/>
          <w:marTop w:val="0"/>
          <w:marBottom w:val="0"/>
          <w:divBdr>
            <w:top w:val="none" w:sz="0" w:space="0" w:color="auto"/>
            <w:left w:val="none" w:sz="0" w:space="0" w:color="auto"/>
            <w:bottom w:val="none" w:sz="0" w:space="0" w:color="auto"/>
            <w:right w:val="none" w:sz="0" w:space="0" w:color="auto"/>
          </w:divBdr>
        </w:div>
        <w:div w:id="2055543366">
          <w:marLeft w:val="0"/>
          <w:marRight w:val="0"/>
          <w:marTop w:val="0"/>
          <w:marBottom w:val="0"/>
          <w:divBdr>
            <w:top w:val="none" w:sz="0" w:space="0" w:color="auto"/>
            <w:left w:val="none" w:sz="0" w:space="0" w:color="auto"/>
            <w:bottom w:val="none" w:sz="0" w:space="0" w:color="auto"/>
            <w:right w:val="none" w:sz="0" w:space="0" w:color="auto"/>
          </w:divBdr>
        </w:div>
        <w:div w:id="2057774560">
          <w:marLeft w:val="0"/>
          <w:marRight w:val="0"/>
          <w:marTop w:val="0"/>
          <w:marBottom w:val="0"/>
          <w:divBdr>
            <w:top w:val="none" w:sz="0" w:space="0" w:color="auto"/>
            <w:left w:val="none" w:sz="0" w:space="0" w:color="auto"/>
            <w:bottom w:val="none" w:sz="0" w:space="0" w:color="auto"/>
            <w:right w:val="none" w:sz="0" w:space="0" w:color="auto"/>
          </w:divBdr>
        </w:div>
        <w:div w:id="2062051278">
          <w:marLeft w:val="0"/>
          <w:marRight w:val="0"/>
          <w:marTop w:val="0"/>
          <w:marBottom w:val="0"/>
          <w:divBdr>
            <w:top w:val="none" w:sz="0" w:space="0" w:color="auto"/>
            <w:left w:val="none" w:sz="0" w:space="0" w:color="auto"/>
            <w:bottom w:val="none" w:sz="0" w:space="0" w:color="auto"/>
            <w:right w:val="none" w:sz="0" w:space="0" w:color="auto"/>
          </w:divBdr>
        </w:div>
        <w:div w:id="2062559104">
          <w:marLeft w:val="0"/>
          <w:marRight w:val="0"/>
          <w:marTop w:val="0"/>
          <w:marBottom w:val="0"/>
          <w:divBdr>
            <w:top w:val="none" w:sz="0" w:space="0" w:color="auto"/>
            <w:left w:val="none" w:sz="0" w:space="0" w:color="auto"/>
            <w:bottom w:val="none" w:sz="0" w:space="0" w:color="auto"/>
            <w:right w:val="none" w:sz="0" w:space="0" w:color="auto"/>
          </w:divBdr>
        </w:div>
        <w:div w:id="2069648563">
          <w:marLeft w:val="0"/>
          <w:marRight w:val="0"/>
          <w:marTop w:val="0"/>
          <w:marBottom w:val="0"/>
          <w:divBdr>
            <w:top w:val="none" w:sz="0" w:space="0" w:color="auto"/>
            <w:left w:val="none" w:sz="0" w:space="0" w:color="auto"/>
            <w:bottom w:val="none" w:sz="0" w:space="0" w:color="auto"/>
            <w:right w:val="none" w:sz="0" w:space="0" w:color="auto"/>
          </w:divBdr>
        </w:div>
        <w:div w:id="2071417493">
          <w:marLeft w:val="0"/>
          <w:marRight w:val="0"/>
          <w:marTop w:val="0"/>
          <w:marBottom w:val="0"/>
          <w:divBdr>
            <w:top w:val="none" w:sz="0" w:space="0" w:color="auto"/>
            <w:left w:val="none" w:sz="0" w:space="0" w:color="auto"/>
            <w:bottom w:val="none" w:sz="0" w:space="0" w:color="auto"/>
            <w:right w:val="none" w:sz="0" w:space="0" w:color="auto"/>
          </w:divBdr>
        </w:div>
        <w:div w:id="2073850138">
          <w:marLeft w:val="0"/>
          <w:marRight w:val="0"/>
          <w:marTop w:val="0"/>
          <w:marBottom w:val="0"/>
          <w:divBdr>
            <w:top w:val="none" w:sz="0" w:space="0" w:color="auto"/>
            <w:left w:val="none" w:sz="0" w:space="0" w:color="auto"/>
            <w:bottom w:val="none" w:sz="0" w:space="0" w:color="auto"/>
            <w:right w:val="none" w:sz="0" w:space="0" w:color="auto"/>
          </w:divBdr>
        </w:div>
        <w:div w:id="2077556892">
          <w:marLeft w:val="0"/>
          <w:marRight w:val="0"/>
          <w:marTop w:val="0"/>
          <w:marBottom w:val="0"/>
          <w:divBdr>
            <w:top w:val="none" w:sz="0" w:space="0" w:color="auto"/>
            <w:left w:val="none" w:sz="0" w:space="0" w:color="auto"/>
            <w:bottom w:val="none" w:sz="0" w:space="0" w:color="auto"/>
            <w:right w:val="none" w:sz="0" w:space="0" w:color="auto"/>
          </w:divBdr>
        </w:div>
        <w:div w:id="2077968060">
          <w:marLeft w:val="0"/>
          <w:marRight w:val="0"/>
          <w:marTop w:val="0"/>
          <w:marBottom w:val="0"/>
          <w:divBdr>
            <w:top w:val="none" w:sz="0" w:space="0" w:color="auto"/>
            <w:left w:val="none" w:sz="0" w:space="0" w:color="auto"/>
            <w:bottom w:val="none" w:sz="0" w:space="0" w:color="auto"/>
            <w:right w:val="none" w:sz="0" w:space="0" w:color="auto"/>
          </w:divBdr>
        </w:div>
        <w:div w:id="2080903496">
          <w:marLeft w:val="0"/>
          <w:marRight w:val="0"/>
          <w:marTop w:val="0"/>
          <w:marBottom w:val="0"/>
          <w:divBdr>
            <w:top w:val="none" w:sz="0" w:space="0" w:color="auto"/>
            <w:left w:val="none" w:sz="0" w:space="0" w:color="auto"/>
            <w:bottom w:val="none" w:sz="0" w:space="0" w:color="auto"/>
            <w:right w:val="none" w:sz="0" w:space="0" w:color="auto"/>
          </w:divBdr>
        </w:div>
        <w:div w:id="2090151954">
          <w:marLeft w:val="0"/>
          <w:marRight w:val="0"/>
          <w:marTop w:val="0"/>
          <w:marBottom w:val="0"/>
          <w:divBdr>
            <w:top w:val="none" w:sz="0" w:space="0" w:color="auto"/>
            <w:left w:val="none" w:sz="0" w:space="0" w:color="auto"/>
            <w:bottom w:val="none" w:sz="0" w:space="0" w:color="auto"/>
            <w:right w:val="none" w:sz="0" w:space="0" w:color="auto"/>
          </w:divBdr>
        </w:div>
        <w:div w:id="2097356299">
          <w:marLeft w:val="0"/>
          <w:marRight w:val="0"/>
          <w:marTop w:val="0"/>
          <w:marBottom w:val="0"/>
          <w:divBdr>
            <w:top w:val="none" w:sz="0" w:space="0" w:color="auto"/>
            <w:left w:val="none" w:sz="0" w:space="0" w:color="auto"/>
            <w:bottom w:val="none" w:sz="0" w:space="0" w:color="auto"/>
            <w:right w:val="none" w:sz="0" w:space="0" w:color="auto"/>
          </w:divBdr>
        </w:div>
        <w:div w:id="2098674997">
          <w:marLeft w:val="0"/>
          <w:marRight w:val="0"/>
          <w:marTop w:val="0"/>
          <w:marBottom w:val="0"/>
          <w:divBdr>
            <w:top w:val="none" w:sz="0" w:space="0" w:color="auto"/>
            <w:left w:val="none" w:sz="0" w:space="0" w:color="auto"/>
            <w:bottom w:val="none" w:sz="0" w:space="0" w:color="auto"/>
            <w:right w:val="none" w:sz="0" w:space="0" w:color="auto"/>
          </w:divBdr>
        </w:div>
        <w:div w:id="2108690308">
          <w:marLeft w:val="0"/>
          <w:marRight w:val="0"/>
          <w:marTop w:val="0"/>
          <w:marBottom w:val="0"/>
          <w:divBdr>
            <w:top w:val="none" w:sz="0" w:space="0" w:color="auto"/>
            <w:left w:val="none" w:sz="0" w:space="0" w:color="auto"/>
            <w:bottom w:val="none" w:sz="0" w:space="0" w:color="auto"/>
            <w:right w:val="none" w:sz="0" w:space="0" w:color="auto"/>
          </w:divBdr>
        </w:div>
        <w:div w:id="2109812469">
          <w:marLeft w:val="0"/>
          <w:marRight w:val="0"/>
          <w:marTop w:val="0"/>
          <w:marBottom w:val="0"/>
          <w:divBdr>
            <w:top w:val="none" w:sz="0" w:space="0" w:color="auto"/>
            <w:left w:val="none" w:sz="0" w:space="0" w:color="auto"/>
            <w:bottom w:val="none" w:sz="0" w:space="0" w:color="auto"/>
            <w:right w:val="none" w:sz="0" w:space="0" w:color="auto"/>
          </w:divBdr>
        </w:div>
        <w:div w:id="2109958807">
          <w:marLeft w:val="0"/>
          <w:marRight w:val="0"/>
          <w:marTop w:val="0"/>
          <w:marBottom w:val="0"/>
          <w:divBdr>
            <w:top w:val="none" w:sz="0" w:space="0" w:color="auto"/>
            <w:left w:val="none" w:sz="0" w:space="0" w:color="auto"/>
            <w:bottom w:val="none" w:sz="0" w:space="0" w:color="auto"/>
            <w:right w:val="none" w:sz="0" w:space="0" w:color="auto"/>
          </w:divBdr>
        </w:div>
        <w:div w:id="2111125516">
          <w:marLeft w:val="0"/>
          <w:marRight w:val="0"/>
          <w:marTop w:val="0"/>
          <w:marBottom w:val="0"/>
          <w:divBdr>
            <w:top w:val="none" w:sz="0" w:space="0" w:color="auto"/>
            <w:left w:val="none" w:sz="0" w:space="0" w:color="auto"/>
            <w:bottom w:val="none" w:sz="0" w:space="0" w:color="auto"/>
            <w:right w:val="none" w:sz="0" w:space="0" w:color="auto"/>
          </w:divBdr>
        </w:div>
        <w:div w:id="2111657523">
          <w:marLeft w:val="0"/>
          <w:marRight w:val="0"/>
          <w:marTop w:val="0"/>
          <w:marBottom w:val="0"/>
          <w:divBdr>
            <w:top w:val="none" w:sz="0" w:space="0" w:color="auto"/>
            <w:left w:val="none" w:sz="0" w:space="0" w:color="auto"/>
            <w:bottom w:val="none" w:sz="0" w:space="0" w:color="auto"/>
            <w:right w:val="none" w:sz="0" w:space="0" w:color="auto"/>
          </w:divBdr>
        </w:div>
        <w:div w:id="2117168877">
          <w:marLeft w:val="0"/>
          <w:marRight w:val="0"/>
          <w:marTop w:val="0"/>
          <w:marBottom w:val="0"/>
          <w:divBdr>
            <w:top w:val="none" w:sz="0" w:space="0" w:color="auto"/>
            <w:left w:val="none" w:sz="0" w:space="0" w:color="auto"/>
            <w:bottom w:val="none" w:sz="0" w:space="0" w:color="auto"/>
            <w:right w:val="none" w:sz="0" w:space="0" w:color="auto"/>
          </w:divBdr>
        </w:div>
        <w:div w:id="2118213373">
          <w:marLeft w:val="0"/>
          <w:marRight w:val="0"/>
          <w:marTop w:val="0"/>
          <w:marBottom w:val="0"/>
          <w:divBdr>
            <w:top w:val="none" w:sz="0" w:space="0" w:color="auto"/>
            <w:left w:val="none" w:sz="0" w:space="0" w:color="auto"/>
            <w:bottom w:val="none" w:sz="0" w:space="0" w:color="auto"/>
            <w:right w:val="none" w:sz="0" w:space="0" w:color="auto"/>
          </w:divBdr>
        </w:div>
        <w:div w:id="2125808316">
          <w:marLeft w:val="0"/>
          <w:marRight w:val="0"/>
          <w:marTop w:val="0"/>
          <w:marBottom w:val="0"/>
          <w:divBdr>
            <w:top w:val="none" w:sz="0" w:space="0" w:color="auto"/>
            <w:left w:val="none" w:sz="0" w:space="0" w:color="auto"/>
            <w:bottom w:val="none" w:sz="0" w:space="0" w:color="auto"/>
            <w:right w:val="none" w:sz="0" w:space="0" w:color="auto"/>
          </w:divBdr>
        </w:div>
        <w:div w:id="2127265150">
          <w:marLeft w:val="0"/>
          <w:marRight w:val="0"/>
          <w:marTop w:val="0"/>
          <w:marBottom w:val="0"/>
          <w:divBdr>
            <w:top w:val="none" w:sz="0" w:space="0" w:color="auto"/>
            <w:left w:val="none" w:sz="0" w:space="0" w:color="auto"/>
            <w:bottom w:val="none" w:sz="0" w:space="0" w:color="auto"/>
            <w:right w:val="none" w:sz="0" w:space="0" w:color="auto"/>
          </w:divBdr>
        </w:div>
        <w:div w:id="2127698037">
          <w:marLeft w:val="0"/>
          <w:marRight w:val="0"/>
          <w:marTop w:val="0"/>
          <w:marBottom w:val="0"/>
          <w:divBdr>
            <w:top w:val="none" w:sz="0" w:space="0" w:color="auto"/>
            <w:left w:val="none" w:sz="0" w:space="0" w:color="auto"/>
            <w:bottom w:val="none" w:sz="0" w:space="0" w:color="auto"/>
            <w:right w:val="none" w:sz="0" w:space="0" w:color="auto"/>
          </w:divBdr>
        </w:div>
        <w:div w:id="2130975317">
          <w:marLeft w:val="0"/>
          <w:marRight w:val="0"/>
          <w:marTop w:val="0"/>
          <w:marBottom w:val="0"/>
          <w:divBdr>
            <w:top w:val="none" w:sz="0" w:space="0" w:color="auto"/>
            <w:left w:val="none" w:sz="0" w:space="0" w:color="auto"/>
            <w:bottom w:val="none" w:sz="0" w:space="0" w:color="auto"/>
            <w:right w:val="none" w:sz="0" w:space="0" w:color="auto"/>
          </w:divBdr>
        </w:div>
        <w:div w:id="2136480605">
          <w:marLeft w:val="0"/>
          <w:marRight w:val="0"/>
          <w:marTop w:val="0"/>
          <w:marBottom w:val="0"/>
          <w:divBdr>
            <w:top w:val="none" w:sz="0" w:space="0" w:color="auto"/>
            <w:left w:val="none" w:sz="0" w:space="0" w:color="auto"/>
            <w:bottom w:val="none" w:sz="0" w:space="0" w:color="auto"/>
            <w:right w:val="none" w:sz="0" w:space="0" w:color="auto"/>
          </w:divBdr>
        </w:div>
        <w:div w:id="2139882386">
          <w:marLeft w:val="0"/>
          <w:marRight w:val="0"/>
          <w:marTop w:val="0"/>
          <w:marBottom w:val="0"/>
          <w:divBdr>
            <w:top w:val="none" w:sz="0" w:space="0" w:color="auto"/>
            <w:left w:val="none" w:sz="0" w:space="0" w:color="auto"/>
            <w:bottom w:val="none" w:sz="0" w:space="0" w:color="auto"/>
            <w:right w:val="none" w:sz="0" w:space="0" w:color="auto"/>
          </w:divBdr>
        </w:div>
        <w:div w:id="2144420382">
          <w:marLeft w:val="0"/>
          <w:marRight w:val="0"/>
          <w:marTop w:val="0"/>
          <w:marBottom w:val="0"/>
          <w:divBdr>
            <w:top w:val="none" w:sz="0" w:space="0" w:color="auto"/>
            <w:left w:val="none" w:sz="0" w:space="0" w:color="auto"/>
            <w:bottom w:val="none" w:sz="0" w:space="0" w:color="auto"/>
            <w:right w:val="none" w:sz="0" w:space="0" w:color="auto"/>
          </w:divBdr>
        </w:div>
        <w:div w:id="2145124658">
          <w:marLeft w:val="0"/>
          <w:marRight w:val="0"/>
          <w:marTop w:val="0"/>
          <w:marBottom w:val="0"/>
          <w:divBdr>
            <w:top w:val="none" w:sz="0" w:space="0" w:color="auto"/>
            <w:left w:val="none" w:sz="0" w:space="0" w:color="auto"/>
            <w:bottom w:val="none" w:sz="0" w:space="0" w:color="auto"/>
            <w:right w:val="none" w:sz="0" w:space="0" w:color="auto"/>
          </w:divBdr>
        </w:div>
      </w:divsChild>
    </w:div>
    <w:div w:id="1174761942">
      <w:bodyDiv w:val="1"/>
      <w:marLeft w:val="0"/>
      <w:marRight w:val="0"/>
      <w:marTop w:val="0"/>
      <w:marBottom w:val="0"/>
      <w:divBdr>
        <w:top w:val="none" w:sz="0" w:space="0" w:color="auto"/>
        <w:left w:val="none" w:sz="0" w:space="0" w:color="auto"/>
        <w:bottom w:val="none" w:sz="0" w:space="0" w:color="auto"/>
        <w:right w:val="none" w:sz="0" w:space="0" w:color="auto"/>
      </w:divBdr>
      <w:divsChild>
        <w:div w:id="503398239">
          <w:marLeft w:val="0"/>
          <w:marRight w:val="0"/>
          <w:marTop w:val="0"/>
          <w:marBottom w:val="0"/>
          <w:divBdr>
            <w:top w:val="none" w:sz="0" w:space="0" w:color="auto"/>
            <w:left w:val="none" w:sz="0" w:space="0" w:color="auto"/>
            <w:bottom w:val="none" w:sz="0" w:space="0" w:color="auto"/>
            <w:right w:val="none" w:sz="0" w:space="0" w:color="auto"/>
          </w:divBdr>
          <w:divsChild>
            <w:div w:id="2071687170">
              <w:marLeft w:val="0"/>
              <w:marRight w:val="0"/>
              <w:marTop w:val="0"/>
              <w:marBottom w:val="0"/>
              <w:divBdr>
                <w:top w:val="none" w:sz="0" w:space="0" w:color="auto"/>
                <w:left w:val="none" w:sz="0" w:space="0" w:color="auto"/>
                <w:bottom w:val="none" w:sz="0" w:space="0" w:color="auto"/>
                <w:right w:val="none" w:sz="0" w:space="0" w:color="auto"/>
              </w:divBdr>
              <w:divsChild>
                <w:div w:id="1085228951">
                  <w:marLeft w:val="0"/>
                  <w:marRight w:val="0"/>
                  <w:marTop w:val="0"/>
                  <w:marBottom w:val="0"/>
                  <w:divBdr>
                    <w:top w:val="none" w:sz="0" w:space="0" w:color="auto"/>
                    <w:left w:val="none" w:sz="0" w:space="0" w:color="auto"/>
                    <w:bottom w:val="none" w:sz="0" w:space="0" w:color="auto"/>
                    <w:right w:val="none" w:sz="0" w:space="0" w:color="auto"/>
                  </w:divBdr>
                  <w:divsChild>
                    <w:div w:id="1124155905">
                      <w:marLeft w:val="0"/>
                      <w:marRight w:val="0"/>
                      <w:marTop w:val="0"/>
                      <w:marBottom w:val="0"/>
                      <w:divBdr>
                        <w:top w:val="none" w:sz="0" w:space="0" w:color="auto"/>
                        <w:left w:val="none" w:sz="0" w:space="0" w:color="auto"/>
                        <w:bottom w:val="none" w:sz="0" w:space="0" w:color="auto"/>
                        <w:right w:val="none" w:sz="0" w:space="0" w:color="auto"/>
                      </w:divBdr>
                      <w:divsChild>
                        <w:div w:id="169564365">
                          <w:marLeft w:val="0"/>
                          <w:marRight w:val="0"/>
                          <w:marTop w:val="0"/>
                          <w:marBottom w:val="0"/>
                          <w:divBdr>
                            <w:top w:val="none" w:sz="0" w:space="0" w:color="auto"/>
                            <w:left w:val="none" w:sz="0" w:space="0" w:color="auto"/>
                            <w:bottom w:val="none" w:sz="0" w:space="0" w:color="auto"/>
                            <w:right w:val="none" w:sz="0" w:space="0" w:color="auto"/>
                          </w:divBdr>
                          <w:divsChild>
                            <w:div w:id="283659646">
                              <w:marLeft w:val="0"/>
                              <w:marRight w:val="0"/>
                              <w:marTop w:val="0"/>
                              <w:marBottom w:val="0"/>
                              <w:divBdr>
                                <w:top w:val="none" w:sz="0" w:space="0" w:color="auto"/>
                                <w:left w:val="none" w:sz="0" w:space="0" w:color="auto"/>
                                <w:bottom w:val="none" w:sz="0" w:space="0" w:color="auto"/>
                                <w:right w:val="none" w:sz="0" w:space="0" w:color="auto"/>
                              </w:divBdr>
                              <w:divsChild>
                                <w:div w:id="209390286">
                                  <w:marLeft w:val="0"/>
                                  <w:marRight w:val="0"/>
                                  <w:marTop w:val="0"/>
                                  <w:marBottom w:val="0"/>
                                  <w:divBdr>
                                    <w:top w:val="none" w:sz="0" w:space="0" w:color="auto"/>
                                    <w:left w:val="none" w:sz="0" w:space="0" w:color="auto"/>
                                    <w:bottom w:val="none" w:sz="0" w:space="0" w:color="auto"/>
                                    <w:right w:val="none" w:sz="0" w:space="0" w:color="auto"/>
                                  </w:divBdr>
                                  <w:divsChild>
                                    <w:div w:id="661470736">
                                      <w:marLeft w:val="0"/>
                                      <w:marRight w:val="0"/>
                                      <w:marTop w:val="0"/>
                                      <w:marBottom w:val="0"/>
                                      <w:divBdr>
                                        <w:top w:val="none" w:sz="0" w:space="0" w:color="auto"/>
                                        <w:left w:val="none" w:sz="0" w:space="0" w:color="auto"/>
                                        <w:bottom w:val="none" w:sz="0" w:space="0" w:color="auto"/>
                                        <w:right w:val="none" w:sz="0" w:space="0" w:color="auto"/>
                                      </w:divBdr>
                                      <w:divsChild>
                                        <w:div w:id="1487017853">
                                          <w:marLeft w:val="0"/>
                                          <w:marRight w:val="0"/>
                                          <w:marTop w:val="0"/>
                                          <w:marBottom w:val="0"/>
                                          <w:divBdr>
                                            <w:top w:val="none" w:sz="0" w:space="0" w:color="auto"/>
                                            <w:left w:val="none" w:sz="0" w:space="0" w:color="auto"/>
                                            <w:bottom w:val="none" w:sz="0" w:space="0" w:color="auto"/>
                                            <w:right w:val="none" w:sz="0" w:space="0" w:color="auto"/>
                                          </w:divBdr>
                                          <w:divsChild>
                                            <w:div w:id="10806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040708">
      <w:bodyDiv w:val="1"/>
      <w:marLeft w:val="0"/>
      <w:marRight w:val="0"/>
      <w:marTop w:val="0"/>
      <w:marBottom w:val="0"/>
      <w:divBdr>
        <w:top w:val="none" w:sz="0" w:space="0" w:color="auto"/>
        <w:left w:val="none" w:sz="0" w:space="0" w:color="auto"/>
        <w:bottom w:val="none" w:sz="0" w:space="0" w:color="auto"/>
        <w:right w:val="none" w:sz="0" w:space="0" w:color="auto"/>
      </w:divBdr>
      <w:divsChild>
        <w:div w:id="11272307">
          <w:marLeft w:val="0"/>
          <w:marRight w:val="0"/>
          <w:marTop w:val="0"/>
          <w:marBottom w:val="0"/>
          <w:divBdr>
            <w:top w:val="none" w:sz="0" w:space="0" w:color="auto"/>
            <w:left w:val="none" w:sz="0" w:space="0" w:color="auto"/>
            <w:bottom w:val="none" w:sz="0" w:space="0" w:color="auto"/>
            <w:right w:val="none" w:sz="0" w:space="0" w:color="auto"/>
          </w:divBdr>
        </w:div>
        <w:div w:id="15086573">
          <w:marLeft w:val="0"/>
          <w:marRight w:val="0"/>
          <w:marTop w:val="0"/>
          <w:marBottom w:val="0"/>
          <w:divBdr>
            <w:top w:val="none" w:sz="0" w:space="0" w:color="auto"/>
            <w:left w:val="none" w:sz="0" w:space="0" w:color="auto"/>
            <w:bottom w:val="none" w:sz="0" w:space="0" w:color="auto"/>
            <w:right w:val="none" w:sz="0" w:space="0" w:color="auto"/>
          </w:divBdr>
        </w:div>
        <w:div w:id="15231971">
          <w:marLeft w:val="0"/>
          <w:marRight w:val="0"/>
          <w:marTop w:val="0"/>
          <w:marBottom w:val="0"/>
          <w:divBdr>
            <w:top w:val="none" w:sz="0" w:space="0" w:color="auto"/>
            <w:left w:val="none" w:sz="0" w:space="0" w:color="auto"/>
            <w:bottom w:val="none" w:sz="0" w:space="0" w:color="auto"/>
            <w:right w:val="none" w:sz="0" w:space="0" w:color="auto"/>
          </w:divBdr>
        </w:div>
        <w:div w:id="37632569">
          <w:marLeft w:val="0"/>
          <w:marRight w:val="0"/>
          <w:marTop w:val="0"/>
          <w:marBottom w:val="0"/>
          <w:divBdr>
            <w:top w:val="none" w:sz="0" w:space="0" w:color="auto"/>
            <w:left w:val="none" w:sz="0" w:space="0" w:color="auto"/>
            <w:bottom w:val="none" w:sz="0" w:space="0" w:color="auto"/>
            <w:right w:val="none" w:sz="0" w:space="0" w:color="auto"/>
          </w:divBdr>
        </w:div>
        <w:div w:id="38894148">
          <w:marLeft w:val="0"/>
          <w:marRight w:val="0"/>
          <w:marTop w:val="0"/>
          <w:marBottom w:val="0"/>
          <w:divBdr>
            <w:top w:val="none" w:sz="0" w:space="0" w:color="auto"/>
            <w:left w:val="none" w:sz="0" w:space="0" w:color="auto"/>
            <w:bottom w:val="none" w:sz="0" w:space="0" w:color="auto"/>
            <w:right w:val="none" w:sz="0" w:space="0" w:color="auto"/>
          </w:divBdr>
        </w:div>
        <w:div w:id="80033153">
          <w:marLeft w:val="0"/>
          <w:marRight w:val="0"/>
          <w:marTop w:val="0"/>
          <w:marBottom w:val="0"/>
          <w:divBdr>
            <w:top w:val="none" w:sz="0" w:space="0" w:color="auto"/>
            <w:left w:val="none" w:sz="0" w:space="0" w:color="auto"/>
            <w:bottom w:val="none" w:sz="0" w:space="0" w:color="auto"/>
            <w:right w:val="none" w:sz="0" w:space="0" w:color="auto"/>
          </w:divBdr>
        </w:div>
        <w:div w:id="95751679">
          <w:marLeft w:val="0"/>
          <w:marRight w:val="0"/>
          <w:marTop w:val="0"/>
          <w:marBottom w:val="0"/>
          <w:divBdr>
            <w:top w:val="none" w:sz="0" w:space="0" w:color="auto"/>
            <w:left w:val="none" w:sz="0" w:space="0" w:color="auto"/>
            <w:bottom w:val="none" w:sz="0" w:space="0" w:color="auto"/>
            <w:right w:val="none" w:sz="0" w:space="0" w:color="auto"/>
          </w:divBdr>
        </w:div>
        <w:div w:id="114714792">
          <w:marLeft w:val="0"/>
          <w:marRight w:val="0"/>
          <w:marTop w:val="0"/>
          <w:marBottom w:val="0"/>
          <w:divBdr>
            <w:top w:val="none" w:sz="0" w:space="0" w:color="auto"/>
            <w:left w:val="none" w:sz="0" w:space="0" w:color="auto"/>
            <w:bottom w:val="none" w:sz="0" w:space="0" w:color="auto"/>
            <w:right w:val="none" w:sz="0" w:space="0" w:color="auto"/>
          </w:divBdr>
        </w:div>
        <w:div w:id="138033317">
          <w:marLeft w:val="0"/>
          <w:marRight w:val="0"/>
          <w:marTop w:val="0"/>
          <w:marBottom w:val="0"/>
          <w:divBdr>
            <w:top w:val="none" w:sz="0" w:space="0" w:color="auto"/>
            <w:left w:val="none" w:sz="0" w:space="0" w:color="auto"/>
            <w:bottom w:val="none" w:sz="0" w:space="0" w:color="auto"/>
            <w:right w:val="none" w:sz="0" w:space="0" w:color="auto"/>
          </w:divBdr>
        </w:div>
        <w:div w:id="142552233">
          <w:marLeft w:val="0"/>
          <w:marRight w:val="0"/>
          <w:marTop w:val="0"/>
          <w:marBottom w:val="0"/>
          <w:divBdr>
            <w:top w:val="none" w:sz="0" w:space="0" w:color="auto"/>
            <w:left w:val="none" w:sz="0" w:space="0" w:color="auto"/>
            <w:bottom w:val="none" w:sz="0" w:space="0" w:color="auto"/>
            <w:right w:val="none" w:sz="0" w:space="0" w:color="auto"/>
          </w:divBdr>
        </w:div>
        <w:div w:id="160894125">
          <w:marLeft w:val="0"/>
          <w:marRight w:val="0"/>
          <w:marTop w:val="0"/>
          <w:marBottom w:val="0"/>
          <w:divBdr>
            <w:top w:val="none" w:sz="0" w:space="0" w:color="auto"/>
            <w:left w:val="none" w:sz="0" w:space="0" w:color="auto"/>
            <w:bottom w:val="none" w:sz="0" w:space="0" w:color="auto"/>
            <w:right w:val="none" w:sz="0" w:space="0" w:color="auto"/>
          </w:divBdr>
        </w:div>
        <w:div w:id="167211718">
          <w:marLeft w:val="0"/>
          <w:marRight w:val="0"/>
          <w:marTop w:val="0"/>
          <w:marBottom w:val="0"/>
          <w:divBdr>
            <w:top w:val="none" w:sz="0" w:space="0" w:color="auto"/>
            <w:left w:val="none" w:sz="0" w:space="0" w:color="auto"/>
            <w:bottom w:val="none" w:sz="0" w:space="0" w:color="auto"/>
            <w:right w:val="none" w:sz="0" w:space="0" w:color="auto"/>
          </w:divBdr>
        </w:div>
        <w:div w:id="197471166">
          <w:marLeft w:val="0"/>
          <w:marRight w:val="0"/>
          <w:marTop w:val="0"/>
          <w:marBottom w:val="0"/>
          <w:divBdr>
            <w:top w:val="none" w:sz="0" w:space="0" w:color="auto"/>
            <w:left w:val="none" w:sz="0" w:space="0" w:color="auto"/>
            <w:bottom w:val="none" w:sz="0" w:space="0" w:color="auto"/>
            <w:right w:val="none" w:sz="0" w:space="0" w:color="auto"/>
          </w:divBdr>
        </w:div>
        <w:div w:id="199439592">
          <w:marLeft w:val="0"/>
          <w:marRight w:val="0"/>
          <w:marTop w:val="0"/>
          <w:marBottom w:val="0"/>
          <w:divBdr>
            <w:top w:val="none" w:sz="0" w:space="0" w:color="auto"/>
            <w:left w:val="none" w:sz="0" w:space="0" w:color="auto"/>
            <w:bottom w:val="none" w:sz="0" w:space="0" w:color="auto"/>
            <w:right w:val="none" w:sz="0" w:space="0" w:color="auto"/>
          </w:divBdr>
        </w:div>
        <w:div w:id="200284030">
          <w:marLeft w:val="0"/>
          <w:marRight w:val="0"/>
          <w:marTop w:val="0"/>
          <w:marBottom w:val="0"/>
          <w:divBdr>
            <w:top w:val="none" w:sz="0" w:space="0" w:color="auto"/>
            <w:left w:val="none" w:sz="0" w:space="0" w:color="auto"/>
            <w:bottom w:val="none" w:sz="0" w:space="0" w:color="auto"/>
            <w:right w:val="none" w:sz="0" w:space="0" w:color="auto"/>
          </w:divBdr>
        </w:div>
        <w:div w:id="200674575">
          <w:marLeft w:val="0"/>
          <w:marRight w:val="0"/>
          <w:marTop w:val="0"/>
          <w:marBottom w:val="0"/>
          <w:divBdr>
            <w:top w:val="none" w:sz="0" w:space="0" w:color="auto"/>
            <w:left w:val="none" w:sz="0" w:space="0" w:color="auto"/>
            <w:bottom w:val="none" w:sz="0" w:space="0" w:color="auto"/>
            <w:right w:val="none" w:sz="0" w:space="0" w:color="auto"/>
          </w:divBdr>
        </w:div>
        <w:div w:id="202525341">
          <w:marLeft w:val="0"/>
          <w:marRight w:val="0"/>
          <w:marTop w:val="0"/>
          <w:marBottom w:val="0"/>
          <w:divBdr>
            <w:top w:val="none" w:sz="0" w:space="0" w:color="auto"/>
            <w:left w:val="none" w:sz="0" w:space="0" w:color="auto"/>
            <w:bottom w:val="none" w:sz="0" w:space="0" w:color="auto"/>
            <w:right w:val="none" w:sz="0" w:space="0" w:color="auto"/>
          </w:divBdr>
        </w:div>
        <w:div w:id="219903351">
          <w:marLeft w:val="0"/>
          <w:marRight w:val="0"/>
          <w:marTop w:val="0"/>
          <w:marBottom w:val="0"/>
          <w:divBdr>
            <w:top w:val="none" w:sz="0" w:space="0" w:color="auto"/>
            <w:left w:val="none" w:sz="0" w:space="0" w:color="auto"/>
            <w:bottom w:val="none" w:sz="0" w:space="0" w:color="auto"/>
            <w:right w:val="none" w:sz="0" w:space="0" w:color="auto"/>
          </w:divBdr>
        </w:div>
        <w:div w:id="243734058">
          <w:marLeft w:val="0"/>
          <w:marRight w:val="0"/>
          <w:marTop w:val="0"/>
          <w:marBottom w:val="0"/>
          <w:divBdr>
            <w:top w:val="none" w:sz="0" w:space="0" w:color="auto"/>
            <w:left w:val="none" w:sz="0" w:space="0" w:color="auto"/>
            <w:bottom w:val="none" w:sz="0" w:space="0" w:color="auto"/>
            <w:right w:val="none" w:sz="0" w:space="0" w:color="auto"/>
          </w:divBdr>
        </w:div>
        <w:div w:id="313682506">
          <w:marLeft w:val="0"/>
          <w:marRight w:val="0"/>
          <w:marTop w:val="0"/>
          <w:marBottom w:val="0"/>
          <w:divBdr>
            <w:top w:val="none" w:sz="0" w:space="0" w:color="auto"/>
            <w:left w:val="none" w:sz="0" w:space="0" w:color="auto"/>
            <w:bottom w:val="none" w:sz="0" w:space="0" w:color="auto"/>
            <w:right w:val="none" w:sz="0" w:space="0" w:color="auto"/>
          </w:divBdr>
        </w:div>
        <w:div w:id="325211883">
          <w:marLeft w:val="0"/>
          <w:marRight w:val="0"/>
          <w:marTop w:val="0"/>
          <w:marBottom w:val="0"/>
          <w:divBdr>
            <w:top w:val="none" w:sz="0" w:space="0" w:color="auto"/>
            <w:left w:val="none" w:sz="0" w:space="0" w:color="auto"/>
            <w:bottom w:val="none" w:sz="0" w:space="0" w:color="auto"/>
            <w:right w:val="none" w:sz="0" w:space="0" w:color="auto"/>
          </w:divBdr>
        </w:div>
        <w:div w:id="334574260">
          <w:marLeft w:val="0"/>
          <w:marRight w:val="0"/>
          <w:marTop w:val="0"/>
          <w:marBottom w:val="0"/>
          <w:divBdr>
            <w:top w:val="none" w:sz="0" w:space="0" w:color="auto"/>
            <w:left w:val="none" w:sz="0" w:space="0" w:color="auto"/>
            <w:bottom w:val="none" w:sz="0" w:space="0" w:color="auto"/>
            <w:right w:val="none" w:sz="0" w:space="0" w:color="auto"/>
          </w:divBdr>
        </w:div>
        <w:div w:id="337734091">
          <w:marLeft w:val="0"/>
          <w:marRight w:val="0"/>
          <w:marTop w:val="0"/>
          <w:marBottom w:val="0"/>
          <w:divBdr>
            <w:top w:val="none" w:sz="0" w:space="0" w:color="auto"/>
            <w:left w:val="none" w:sz="0" w:space="0" w:color="auto"/>
            <w:bottom w:val="none" w:sz="0" w:space="0" w:color="auto"/>
            <w:right w:val="none" w:sz="0" w:space="0" w:color="auto"/>
          </w:divBdr>
        </w:div>
        <w:div w:id="340667476">
          <w:marLeft w:val="0"/>
          <w:marRight w:val="0"/>
          <w:marTop w:val="0"/>
          <w:marBottom w:val="0"/>
          <w:divBdr>
            <w:top w:val="none" w:sz="0" w:space="0" w:color="auto"/>
            <w:left w:val="none" w:sz="0" w:space="0" w:color="auto"/>
            <w:bottom w:val="none" w:sz="0" w:space="0" w:color="auto"/>
            <w:right w:val="none" w:sz="0" w:space="0" w:color="auto"/>
          </w:divBdr>
        </w:div>
        <w:div w:id="341471136">
          <w:marLeft w:val="0"/>
          <w:marRight w:val="0"/>
          <w:marTop w:val="0"/>
          <w:marBottom w:val="0"/>
          <w:divBdr>
            <w:top w:val="none" w:sz="0" w:space="0" w:color="auto"/>
            <w:left w:val="none" w:sz="0" w:space="0" w:color="auto"/>
            <w:bottom w:val="none" w:sz="0" w:space="0" w:color="auto"/>
            <w:right w:val="none" w:sz="0" w:space="0" w:color="auto"/>
          </w:divBdr>
        </w:div>
        <w:div w:id="344020873">
          <w:marLeft w:val="0"/>
          <w:marRight w:val="0"/>
          <w:marTop w:val="0"/>
          <w:marBottom w:val="0"/>
          <w:divBdr>
            <w:top w:val="none" w:sz="0" w:space="0" w:color="auto"/>
            <w:left w:val="none" w:sz="0" w:space="0" w:color="auto"/>
            <w:bottom w:val="none" w:sz="0" w:space="0" w:color="auto"/>
            <w:right w:val="none" w:sz="0" w:space="0" w:color="auto"/>
          </w:divBdr>
        </w:div>
        <w:div w:id="357245510">
          <w:marLeft w:val="0"/>
          <w:marRight w:val="0"/>
          <w:marTop w:val="0"/>
          <w:marBottom w:val="0"/>
          <w:divBdr>
            <w:top w:val="none" w:sz="0" w:space="0" w:color="auto"/>
            <w:left w:val="none" w:sz="0" w:space="0" w:color="auto"/>
            <w:bottom w:val="none" w:sz="0" w:space="0" w:color="auto"/>
            <w:right w:val="none" w:sz="0" w:space="0" w:color="auto"/>
          </w:divBdr>
        </w:div>
        <w:div w:id="364522883">
          <w:marLeft w:val="0"/>
          <w:marRight w:val="0"/>
          <w:marTop w:val="0"/>
          <w:marBottom w:val="0"/>
          <w:divBdr>
            <w:top w:val="none" w:sz="0" w:space="0" w:color="auto"/>
            <w:left w:val="none" w:sz="0" w:space="0" w:color="auto"/>
            <w:bottom w:val="none" w:sz="0" w:space="0" w:color="auto"/>
            <w:right w:val="none" w:sz="0" w:space="0" w:color="auto"/>
          </w:divBdr>
        </w:div>
        <w:div w:id="368067342">
          <w:marLeft w:val="0"/>
          <w:marRight w:val="0"/>
          <w:marTop w:val="0"/>
          <w:marBottom w:val="0"/>
          <w:divBdr>
            <w:top w:val="none" w:sz="0" w:space="0" w:color="auto"/>
            <w:left w:val="none" w:sz="0" w:space="0" w:color="auto"/>
            <w:bottom w:val="none" w:sz="0" w:space="0" w:color="auto"/>
            <w:right w:val="none" w:sz="0" w:space="0" w:color="auto"/>
          </w:divBdr>
        </w:div>
        <w:div w:id="373773325">
          <w:marLeft w:val="0"/>
          <w:marRight w:val="0"/>
          <w:marTop w:val="0"/>
          <w:marBottom w:val="0"/>
          <w:divBdr>
            <w:top w:val="none" w:sz="0" w:space="0" w:color="auto"/>
            <w:left w:val="none" w:sz="0" w:space="0" w:color="auto"/>
            <w:bottom w:val="none" w:sz="0" w:space="0" w:color="auto"/>
            <w:right w:val="none" w:sz="0" w:space="0" w:color="auto"/>
          </w:divBdr>
        </w:div>
        <w:div w:id="374157248">
          <w:marLeft w:val="0"/>
          <w:marRight w:val="0"/>
          <w:marTop w:val="0"/>
          <w:marBottom w:val="0"/>
          <w:divBdr>
            <w:top w:val="none" w:sz="0" w:space="0" w:color="auto"/>
            <w:left w:val="none" w:sz="0" w:space="0" w:color="auto"/>
            <w:bottom w:val="none" w:sz="0" w:space="0" w:color="auto"/>
            <w:right w:val="none" w:sz="0" w:space="0" w:color="auto"/>
          </w:divBdr>
        </w:div>
        <w:div w:id="394549898">
          <w:marLeft w:val="0"/>
          <w:marRight w:val="0"/>
          <w:marTop w:val="0"/>
          <w:marBottom w:val="0"/>
          <w:divBdr>
            <w:top w:val="none" w:sz="0" w:space="0" w:color="auto"/>
            <w:left w:val="none" w:sz="0" w:space="0" w:color="auto"/>
            <w:bottom w:val="none" w:sz="0" w:space="0" w:color="auto"/>
            <w:right w:val="none" w:sz="0" w:space="0" w:color="auto"/>
          </w:divBdr>
        </w:div>
        <w:div w:id="418063633">
          <w:marLeft w:val="0"/>
          <w:marRight w:val="0"/>
          <w:marTop w:val="0"/>
          <w:marBottom w:val="0"/>
          <w:divBdr>
            <w:top w:val="none" w:sz="0" w:space="0" w:color="auto"/>
            <w:left w:val="none" w:sz="0" w:space="0" w:color="auto"/>
            <w:bottom w:val="none" w:sz="0" w:space="0" w:color="auto"/>
            <w:right w:val="none" w:sz="0" w:space="0" w:color="auto"/>
          </w:divBdr>
        </w:div>
        <w:div w:id="438263449">
          <w:marLeft w:val="0"/>
          <w:marRight w:val="0"/>
          <w:marTop w:val="0"/>
          <w:marBottom w:val="0"/>
          <w:divBdr>
            <w:top w:val="none" w:sz="0" w:space="0" w:color="auto"/>
            <w:left w:val="none" w:sz="0" w:space="0" w:color="auto"/>
            <w:bottom w:val="none" w:sz="0" w:space="0" w:color="auto"/>
            <w:right w:val="none" w:sz="0" w:space="0" w:color="auto"/>
          </w:divBdr>
        </w:div>
        <w:div w:id="441539901">
          <w:marLeft w:val="0"/>
          <w:marRight w:val="0"/>
          <w:marTop w:val="0"/>
          <w:marBottom w:val="0"/>
          <w:divBdr>
            <w:top w:val="none" w:sz="0" w:space="0" w:color="auto"/>
            <w:left w:val="none" w:sz="0" w:space="0" w:color="auto"/>
            <w:bottom w:val="none" w:sz="0" w:space="0" w:color="auto"/>
            <w:right w:val="none" w:sz="0" w:space="0" w:color="auto"/>
          </w:divBdr>
        </w:div>
        <w:div w:id="457988994">
          <w:marLeft w:val="0"/>
          <w:marRight w:val="0"/>
          <w:marTop w:val="0"/>
          <w:marBottom w:val="0"/>
          <w:divBdr>
            <w:top w:val="none" w:sz="0" w:space="0" w:color="auto"/>
            <w:left w:val="none" w:sz="0" w:space="0" w:color="auto"/>
            <w:bottom w:val="none" w:sz="0" w:space="0" w:color="auto"/>
            <w:right w:val="none" w:sz="0" w:space="0" w:color="auto"/>
          </w:divBdr>
        </w:div>
        <w:div w:id="463501125">
          <w:marLeft w:val="0"/>
          <w:marRight w:val="0"/>
          <w:marTop w:val="0"/>
          <w:marBottom w:val="0"/>
          <w:divBdr>
            <w:top w:val="none" w:sz="0" w:space="0" w:color="auto"/>
            <w:left w:val="none" w:sz="0" w:space="0" w:color="auto"/>
            <w:bottom w:val="none" w:sz="0" w:space="0" w:color="auto"/>
            <w:right w:val="none" w:sz="0" w:space="0" w:color="auto"/>
          </w:divBdr>
        </w:div>
        <w:div w:id="470025328">
          <w:marLeft w:val="0"/>
          <w:marRight w:val="0"/>
          <w:marTop w:val="0"/>
          <w:marBottom w:val="0"/>
          <w:divBdr>
            <w:top w:val="none" w:sz="0" w:space="0" w:color="auto"/>
            <w:left w:val="none" w:sz="0" w:space="0" w:color="auto"/>
            <w:bottom w:val="none" w:sz="0" w:space="0" w:color="auto"/>
            <w:right w:val="none" w:sz="0" w:space="0" w:color="auto"/>
          </w:divBdr>
        </w:div>
        <w:div w:id="482476320">
          <w:marLeft w:val="0"/>
          <w:marRight w:val="0"/>
          <w:marTop w:val="0"/>
          <w:marBottom w:val="0"/>
          <w:divBdr>
            <w:top w:val="none" w:sz="0" w:space="0" w:color="auto"/>
            <w:left w:val="none" w:sz="0" w:space="0" w:color="auto"/>
            <w:bottom w:val="none" w:sz="0" w:space="0" w:color="auto"/>
            <w:right w:val="none" w:sz="0" w:space="0" w:color="auto"/>
          </w:divBdr>
        </w:div>
        <w:div w:id="500044589">
          <w:marLeft w:val="0"/>
          <w:marRight w:val="0"/>
          <w:marTop w:val="0"/>
          <w:marBottom w:val="0"/>
          <w:divBdr>
            <w:top w:val="none" w:sz="0" w:space="0" w:color="auto"/>
            <w:left w:val="none" w:sz="0" w:space="0" w:color="auto"/>
            <w:bottom w:val="none" w:sz="0" w:space="0" w:color="auto"/>
            <w:right w:val="none" w:sz="0" w:space="0" w:color="auto"/>
          </w:divBdr>
        </w:div>
        <w:div w:id="504368965">
          <w:marLeft w:val="0"/>
          <w:marRight w:val="0"/>
          <w:marTop w:val="0"/>
          <w:marBottom w:val="0"/>
          <w:divBdr>
            <w:top w:val="none" w:sz="0" w:space="0" w:color="auto"/>
            <w:left w:val="none" w:sz="0" w:space="0" w:color="auto"/>
            <w:bottom w:val="none" w:sz="0" w:space="0" w:color="auto"/>
            <w:right w:val="none" w:sz="0" w:space="0" w:color="auto"/>
          </w:divBdr>
        </w:div>
        <w:div w:id="521020427">
          <w:marLeft w:val="0"/>
          <w:marRight w:val="0"/>
          <w:marTop w:val="0"/>
          <w:marBottom w:val="0"/>
          <w:divBdr>
            <w:top w:val="none" w:sz="0" w:space="0" w:color="auto"/>
            <w:left w:val="none" w:sz="0" w:space="0" w:color="auto"/>
            <w:bottom w:val="none" w:sz="0" w:space="0" w:color="auto"/>
            <w:right w:val="none" w:sz="0" w:space="0" w:color="auto"/>
          </w:divBdr>
        </w:div>
        <w:div w:id="528448874">
          <w:marLeft w:val="0"/>
          <w:marRight w:val="0"/>
          <w:marTop w:val="0"/>
          <w:marBottom w:val="0"/>
          <w:divBdr>
            <w:top w:val="none" w:sz="0" w:space="0" w:color="auto"/>
            <w:left w:val="none" w:sz="0" w:space="0" w:color="auto"/>
            <w:bottom w:val="none" w:sz="0" w:space="0" w:color="auto"/>
            <w:right w:val="none" w:sz="0" w:space="0" w:color="auto"/>
          </w:divBdr>
        </w:div>
        <w:div w:id="532112901">
          <w:marLeft w:val="0"/>
          <w:marRight w:val="0"/>
          <w:marTop w:val="0"/>
          <w:marBottom w:val="0"/>
          <w:divBdr>
            <w:top w:val="none" w:sz="0" w:space="0" w:color="auto"/>
            <w:left w:val="none" w:sz="0" w:space="0" w:color="auto"/>
            <w:bottom w:val="none" w:sz="0" w:space="0" w:color="auto"/>
            <w:right w:val="none" w:sz="0" w:space="0" w:color="auto"/>
          </w:divBdr>
        </w:div>
        <w:div w:id="541097280">
          <w:marLeft w:val="0"/>
          <w:marRight w:val="0"/>
          <w:marTop w:val="0"/>
          <w:marBottom w:val="0"/>
          <w:divBdr>
            <w:top w:val="none" w:sz="0" w:space="0" w:color="auto"/>
            <w:left w:val="none" w:sz="0" w:space="0" w:color="auto"/>
            <w:bottom w:val="none" w:sz="0" w:space="0" w:color="auto"/>
            <w:right w:val="none" w:sz="0" w:space="0" w:color="auto"/>
          </w:divBdr>
        </w:div>
        <w:div w:id="543059694">
          <w:marLeft w:val="0"/>
          <w:marRight w:val="0"/>
          <w:marTop w:val="0"/>
          <w:marBottom w:val="0"/>
          <w:divBdr>
            <w:top w:val="none" w:sz="0" w:space="0" w:color="auto"/>
            <w:left w:val="none" w:sz="0" w:space="0" w:color="auto"/>
            <w:bottom w:val="none" w:sz="0" w:space="0" w:color="auto"/>
            <w:right w:val="none" w:sz="0" w:space="0" w:color="auto"/>
          </w:divBdr>
        </w:div>
        <w:div w:id="548762523">
          <w:marLeft w:val="0"/>
          <w:marRight w:val="0"/>
          <w:marTop w:val="0"/>
          <w:marBottom w:val="0"/>
          <w:divBdr>
            <w:top w:val="none" w:sz="0" w:space="0" w:color="auto"/>
            <w:left w:val="none" w:sz="0" w:space="0" w:color="auto"/>
            <w:bottom w:val="none" w:sz="0" w:space="0" w:color="auto"/>
            <w:right w:val="none" w:sz="0" w:space="0" w:color="auto"/>
          </w:divBdr>
        </w:div>
        <w:div w:id="552737004">
          <w:marLeft w:val="0"/>
          <w:marRight w:val="0"/>
          <w:marTop w:val="0"/>
          <w:marBottom w:val="0"/>
          <w:divBdr>
            <w:top w:val="none" w:sz="0" w:space="0" w:color="auto"/>
            <w:left w:val="none" w:sz="0" w:space="0" w:color="auto"/>
            <w:bottom w:val="none" w:sz="0" w:space="0" w:color="auto"/>
            <w:right w:val="none" w:sz="0" w:space="0" w:color="auto"/>
          </w:divBdr>
        </w:div>
        <w:div w:id="570047309">
          <w:marLeft w:val="0"/>
          <w:marRight w:val="0"/>
          <w:marTop w:val="0"/>
          <w:marBottom w:val="0"/>
          <w:divBdr>
            <w:top w:val="none" w:sz="0" w:space="0" w:color="auto"/>
            <w:left w:val="none" w:sz="0" w:space="0" w:color="auto"/>
            <w:bottom w:val="none" w:sz="0" w:space="0" w:color="auto"/>
            <w:right w:val="none" w:sz="0" w:space="0" w:color="auto"/>
          </w:divBdr>
        </w:div>
        <w:div w:id="587932808">
          <w:marLeft w:val="0"/>
          <w:marRight w:val="0"/>
          <w:marTop w:val="0"/>
          <w:marBottom w:val="0"/>
          <w:divBdr>
            <w:top w:val="none" w:sz="0" w:space="0" w:color="auto"/>
            <w:left w:val="none" w:sz="0" w:space="0" w:color="auto"/>
            <w:bottom w:val="none" w:sz="0" w:space="0" w:color="auto"/>
            <w:right w:val="none" w:sz="0" w:space="0" w:color="auto"/>
          </w:divBdr>
        </w:div>
        <w:div w:id="595096438">
          <w:marLeft w:val="0"/>
          <w:marRight w:val="0"/>
          <w:marTop w:val="0"/>
          <w:marBottom w:val="0"/>
          <w:divBdr>
            <w:top w:val="none" w:sz="0" w:space="0" w:color="auto"/>
            <w:left w:val="none" w:sz="0" w:space="0" w:color="auto"/>
            <w:bottom w:val="none" w:sz="0" w:space="0" w:color="auto"/>
            <w:right w:val="none" w:sz="0" w:space="0" w:color="auto"/>
          </w:divBdr>
        </w:div>
        <w:div w:id="595212806">
          <w:marLeft w:val="0"/>
          <w:marRight w:val="0"/>
          <w:marTop w:val="0"/>
          <w:marBottom w:val="0"/>
          <w:divBdr>
            <w:top w:val="none" w:sz="0" w:space="0" w:color="auto"/>
            <w:left w:val="none" w:sz="0" w:space="0" w:color="auto"/>
            <w:bottom w:val="none" w:sz="0" w:space="0" w:color="auto"/>
            <w:right w:val="none" w:sz="0" w:space="0" w:color="auto"/>
          </w:divBdr>
        </w:div>
        <w:div w:id="597639047">
          <w:marLeft w:val="0"/>
          <w:marRight w:val="0"/>
          <w:marTop w:val="0"/>
          <w:marBottom w:val="0"/>
          <w:divBdr>
            <w:top w:val="none" w:sz="0" w:space="0" w:color="auto"/>
            <w:left w:val="none" w:sz="0" w:space="0" w:color="auto"/>
            <w:bottom w:val="none" w:sz="0" w:space="0" w:color="auto"/>
            <w:right w:val="none" w:sz="0" w:space="0" w:color="auto"/>
          </w:divBdr>
        </w:div>
        <w:div w:id="602495187">
          <w:marLeft w:val="0"/>
          <w:marRight w:val="0"/>
          <w:marTop w:val="0"/>
          <w:marBottom w:val="0"/>
          <w:divBdr>
            <w:top w:val="none" w:sz="0" w:space="0" w:color="auto"/>
            <w:left w:val="none" w:sz="0" w:space="0" w:color="auto"/>
            <w:bottom w:val="none" w:sz="0" w:space="0" w:color="auto"/>
            <w:right w:val="none" w:sz="0" w:space="0" w:color="auto"/>
          </w:divBdr>
        </w:div>
        <w:div w:id="621544238">
          <w:marLeft w:val="0"/>
          <w:marRight w:val="0"/>
          <w:marTop w:val="0"/>
          <w:marBottom w:val="0"/>
          <w:divBdr>
            <w:top w:val="none" w:sz="0" w:space="0" w:color="auto"/>
            <w:left w:val="none" w:sz="0" w:space="0" w:color="auto"/>
            <w:bottom w:val="none" w:sz="0" w:space="0" w:color="auto"/>
            <w:right w:val="none" w:sz="0" w:space="0" w:color="auto"/>
          </w:divBdr>
        </w:div>
        <w:div w:id="628778427">
          <w:marLeft w:val="0"/>
          <w:marRight w:val="0"/>
          <w:marTop w:val="0"/>
          <w:marBottom w:val="0"/>
          <w:divBdr>
            <w:top w:val="none" w:sz="0" w:space="0" w:color="auto"/>
            <w:left w:val="none" w:sz="0" w:space="0" w:color="auto"/>
            <w:bottom w:val="none" w:sz="0" w:space="0" w:color="auto"/>
            <w:right w:val="none" w:sz="0" w:space="0" w:color="auto"/>
          </w:divBdr>
        </w:div>
        <w:div w:id="645089022">
          <w:marLeft w:val="0"/>
          <w:marRight w:val="0"/>
          <w:marTop w:val="0"/>
          <w:marBottom w:val="0"/>
          <w:divBdr>
            <w:top w:val="none" w:sz="0" w:space="0" w:color="auto"/>
            <w:left w:val="none" w:sz="0" w:space="0" w:color="auto"/>
            <w:bottom w:val="none" w:sz="0" w:space="0" w:color="auto"/>
            <w:right w:val="none" w:sz="0" w:space="0" w:color="auto"/>
          </w:divBdr>
        </w:div>
        <w:div w:id="657727222">
          <w:marLeft w:val="0"/>
          <w:marRight w:val="0"/>
          <w:marTop w:val="0"/>
          <w:marBottom w:val="0"/>
          <w:divBdr>
            <w:top w:val="none" w:sz="0" w:space="0" w:color="auto"/>
            <w:left w:val="none" w:sz="0" w:space="0" w:color="auto"/>
            <w:bottom w:val="none" w:sz="0" w:space="0" w:color="auto"/>
            <w:right w:val="none" w:sz="0" w:space="0" w:color="auto"/>
          </w:divBdr>
        </w:div>
        <w:div w:id="682241838">
          <w:marLeft w:val="0"/>
          <w:marRight w:val="0"/>
          <w:marTop w:val="0"/>
          <w:marBottom w:val="0"/>
          <w:divBdr>
            <w:top w:val="none" w:sz="0" w:space="0" w:color="auto"/>
            <w:left w:val="none" w:sz="0" w:space="0" w:color="auto"/>
            <w:bottom w:val="none" w:sz="0" w:space="0" w:color="auto"/>
            <w:right w:val="none" w:sz="0" w:space="0" w:color="auto"/>
          </w:divBdr>
        </w:div>
        <w:div w:id="685442371">
          <w:marLeft w:val="0"/>
          <w:marRight w:val="0"/>
          <w:marTop w:val="0"/>
          <w:marBottom w:val="0"/>
          <w:divBdr>
            <w:top w:val="none" w:sz="0" w:space="0" w:color="auto"/>
            <w:left w:val="none" w:sz="0" w:space="0" w:color="auto"/>
            <w:bottom w:val="none" w:sz="0" w:space="0" w:color="auto"/>
            <w:right w:val="none" w:sz="0" w:space="0" w:color="auto"/>
          </w:divBdr>
        </w:div>
        <w:div w:id="695621092">
          <w:marLeft w:val="0"/>
          <w:marRight w:val="0"/>
          <w:marTop w:val="0"/>
          <w:marBottom w:val="0"/>
          <w:divBdr>
            <w:top w:val="none" w:sz="0" w:space="0" w:color="auto"/>
            <w:left w:val="none" w:sz="0" w:space="0" w:color="auto"/>
            <w:bottom w:val="none" w:sz="0" w:space="0" w:color="auto"/>
            <w:right w:val="none" w:sz="0" w:space="0" w:color="auto"/>
          </w:divBdr>
        </w:div>
        <w:div w:id="698161456">
          <w:marLeft w:val="0"/>
          <w:marRight w:val="0"/>
          <w:marTop w:val="0"/>
          <w:marBottom w:val="0"/>
          <w:divBdr>
            <w:top w:val="none" w:sz="0" w:space="0" w:color="auto"/>
            <w:left w:val="none" w:sz="0" w:space="0" w:color="auto"/>
            <w:bottom w:val="none" w:sz="0" w:space="0" w:color="auto"/>
            <w:right w:val="none" w:sz="0" w:space="0" w:color="auto"/>
          </w:divBdr>
        </w:div>
        <w:div w:id="698968303">
          <w:marLeft w:val="0"/>
          <w:marRight w:val="0"/>
          <w:marTop w:val="0"/>
          <w:marBottom w:val="0"/>
          <w:divBdr>
            <w:top w:val="none" w:sz="0" w:space="0" w:color="auto"/>
            <w:left w:val="none" w:sz="0" w:space="0" w:color="auto"/>
            <w:bottom w:val="none" w:sz="0" w:space="0" w:color="auto"/>
            <w:right w:val="none" w:sz="0" w:space="0" w:color="auto"/>
          </w:divBdr>
        </w:div>
        <w:div w:id="747508161">
          <w:marLeft w:val="0"/>
          <w:marRight w:val="0"/>
          <w:marTop w:val="0"/>
          <w:marBottom w:val="0"/>
          <w:divBdr>
            <w:top w:val="none" w:sz="0" w:space="0" w:color="auto"/>
            <w:left w:val="none" w:sz="0" w:space="0" w:color="auto"/>
            <w:bottom w:val="none" w:sz="0" w:space="0" w:color="auto"/>
            <w:right w:val="none" w:sz="0" w:space="0" w:color="auto"/>
          </w:divBdr>
        </w:div>
        <w:div w:id="750851605">
          <w:marLeft w:val="0"/>
          <w:marRight w:val="0"/>
          <w:marTop w:val="0"/>
          <w:marBottom w:val="0"/>
          <w:divBdr>
            <w:top w:val="none" w:sz="0" w:space="0" w:color="auto"/>
            <w:left w:val="none" w:sz="0" w:space="0" w:color="auto"/>
            <w:bottom w:val="none" w:sz="0" w:space="0" w:color="auto"/>
            <w:right w:val="none" w:sz="0" w:space="0" w:color="auto"/>
          </w:divBdr>
        </w:div>
        <w:div w:id="792018998">
          <w:marLeft w:val="0"/>
          <w:marRight w:val="0"/>
          <w:marTop w:val="0"/>
          <w:marBottom w:val="0"/>
          <w:divBdr>
            <w:top w:val="none" w:sz="0" w:space="0" w:color="auto"/>
            <w:left w:val="none" w:sz="0" w:space="0" w:color="auto"/>
            <w:bottom w:val="none" w:sz="0" w:space="0" w:color="auto"/>
            <w:right w:val="none" w:sz="0" w:space="0" w:color="auto"/>
          </w:divBdr>
        </w:div>
        <w:div w:id="802190820">
          <w:marLeft w:val="0"/>
          <w:marRight w:val="0"/>
          <w:marTop w:val="0"/>
          <w:marBottom w:val="0"/>
          <w:divBdr>
            <w:top w:val="none" w:sz="0" w:space="0" w:color="auto"/>
            <w:left w:val="none" w:sz="0" w:space="0" w:color="auto"/>
            <w:bottom w:val="none" w:sz="0" w:space="0" w:color="auto"/>
            <w:right w:val="none" w:sz="0" w:space="0" w:color="auto"/>
          </w:divBdr>
        </w:div>
        <w:div w:id="815880247">
          <w:marLeft w:val="0"/>
          <w:marRight w:val="0"/>
          <w:marTop w:val="0"/>
          <w:marBottom w:val="0"/>
          <w:divBdr>
            <w:top w:val="none" w:sz="0" w:space="0" w:color="auto"/>
            <w:left w:val="none" w:sz="0" w:space="0" w:color="auto"/>
            <w:bottom w:val="none" w:sz="0" w:space="0" w:color="auto"/>
            <w:right w:val="none" w:sz="0" w:space="0" w:color="auto"/>
          </w:divBdr>
        </w:div>
        <w:div w:id="819735684">
          <w:marLeft w:val="0"/>
          <w:marRight w:val="0"/>
          <w:marTop w:val="0"/>
          <w:marBottom w:val="0"/>
          <w:divBdr>
            <w:top w:val="none" w:sz="0" w:space="0" w:color="auto"/>
            <w:left w:val="none" w:sz="0" w:space="0" w:color="auto"/>
            <w:bottom w:val="none" w:sz="0" w:space="0" w:color="auto"/>
            <w:right w:val="none" w:sz="0" w:space="0" w:color="auto"/>
          </w:divBdr>
        </w:div>
        <w:div w:id="840200337">
          <w:marLeft w:val="0"/>
          <w:marRight w:val="0"/>
          <w:marTop w:val="0"/>
          <w:marBottom w:val="0"/>
          <w:divBdr>
            <w:top w:val="none" w:sz="0" w:space="0" w:color="auto"/>
            <w:left w:val="none" w:sz="0" w:space="0" w:color="auto"/>
            <w:bottom w:val="none" w:sz="0" w:space="0" w:color="auto"/>
            <w:right w:val="none" w:sz="0" w:space="0" w:color="auto"/>
          </w:divBdr>
        </w:div>
        <w:div w:id="846601742">
          <w:marLeft w:val="0"/>
          <w:marRight w:val="0"/>
          <w:marTop w:val="0"/>
          <w:marBottom w:val="0"/>
          <w:divBdr>
            <w:top w:val="none" w:sz="0" w:space="0" w:color="auto"/>
            <w:left w:val="none" w:sz="0" w:space="0" w:color="auto"/>
            <w:bottom w:val="none" w:sz="0" w:space="0" w:color="auto"/>
            <w:right w:val="none" w:sz="0" w:space="0" w:color="auto"/>
          </w:divBdr>
        </w:div>
        <w:div w:id="865020787">
          <w:marLeft w:val="0"/>
          <w:marRight w:val="0"/>
          <w:marTop w:val="0"/>
          <w:marBottom w:val="0"/>
          <w:divBdr>
            <w:top w:val="none" w:sz="0" w:space="0" w:color="auto"/>
            <w:left w:val="none" w:sz="0" w:space="0" w:color="auto"/>
            <w:bottom w:val="none" w:sz="0" w:space="0" w:color="auto"/>
            <w:right w:val="none" w:sz="0" w:space="0" w:color="auto"/>
          </w:divBdr>
        </w:div>
        <w:div w:id="866483754">
          <w:marLeft w:val="0"/>
          <w:marRight w:val="0"/>
          <w:marTop w:val="0"/>
          <w:marBottom w:val="0"/>
          <w:divBdr>
            <w:top w:val="none" w:sz="0" w:space="0" w:color="auto"/>
            <w:left w:val="none" w:sz="0" w:space="0" w:color="auto"/>
            <w:bottom w:val="none" w:sz="0" w:space="0" w:color="auto"/>
            <w:right w:val="none" w:sz="0" w:space="0" w:color="auto"/>
          </w:divBdr>
        </w:div>
        <w:div w:id="896011225">
          <w:marLeft w:val="0"/>
          <w:marRight w:val="0"/>
          <w:marTop w:val="0"/>
          <w:marBottom w:val="0"/>
          <w:divBdr>
            <w:top w:val="none" w:sz="0" w:space="0" w:color="auto"/>
            <w:left w:val="none" w:sz="0" w:space="0" w:color="auto"/>
            <w:bottom w:val="none" w:sz="0" w:space="0" w:color="auto"/>
            <w:right w:val="none" w:sz="0" w:space="0" w:color="auto"/>
          </w:divBdr>
        </w:div>
        <w:div w:id="899291549">
          <w:marLeft w:val="0"/>
          <w:marRight w:val="0"/>
          <w:marTop w:val="0"/>
          <w:marBottom w:val="0"/>
          <w:divBdr>
            <w:top w:val="none" w:sz="0" w:space="0" w:color="auto"/>
            <w:left w:val="none" w:sz="0" w:space="0" w:color="auto"/>
            <w:bottom w:val="none" w:sz="0" w:space="0" w:color="auto"/>
            <w:right w:val="none" w:sz="0" w:space="0" w:color="auto"/>
          </w:divBdr>
        </w:div>
        <w:div w:id="910507168">
          <w:marLeft w:val="0"/>
          <w:marRight w:val="0"/>
          <w:marTop w:val="0"/>
          <w:marBottom w:val="0"/>
          <w:divBdr>
            <w:top w:val="none" w:sz="0" w:space="0" w:color="auto"/>
            <w:left w:val="none" w:sz="0" w:space="0" w:color="auto"/>
            <w:bottom w:val="none" w:sz="0" w:space="0" w:color="auto"/>
            <w:right w:val="none" w:sz="0" w:space="0" w:color="auto"/>
          </w:divBdr>
        </w:div>
        <w:div w:id="929001785">
          <w:marLeft w:val="0"/>
          <w:marRight w:val="0"/>
          <w:marTop w:val="0"/>
          <w:marBottom w:val="0"/>
          <w:divBdr>
            <w:top w:val="none" w:sz="0" w:space="0" w:color="auto"/>
            <w:left w:val="none" w:sz="0" w:space="0" w:color="auto"/>
            <w:bottom w:val="none" w:sz="0" w:space="0" w:color="auto"/>
            <w:right w:val="none" w:sz="0" w:space="0" w:color="auto"/>
          </w:divBdr>
        </w:div>
        <w:div w:id="930896188">
          <w:marLeft w:val="0"/>
          <w:marRight w:val="0"/>
          <w:marTop w:val="0"/>
          <w:marBottom w:val="0"/>
          <w:divBdr>
            <w:top w:val="none" w:sz="0" w:space="0" w:color="auto"/>
            <w:left w:val="none" w:sz="0" w:space="0" w:color="auto"/>
            <w:bottom w:val="none" w:sz="0" w:space="0" w:color="auto"/>
            <w:right w:val="none" w:sz="0" w:space="0" w:color="auto"/>
          </w:divBdr>
        </w:div>
        <w:div w:id="955015918">
          <w:marLeft w:val="0"/>
          <w:marRight w:val="0"/>
          <w:marTop w:val="0"/>
          <w:marBottom w:val="0"/>
          <w:divBdr>
            <w:top w:val="none" w:sz="0" w:space="0" w:color="auto"/>
            <w:left w:val="none" w:sz="0" w:space="0" w:color="auto"/>
            <w:bottom w:val="none" w:sz="0" w:space="0" w:color="auto"/>
            <w:right w:val="none" w:sz="0" w:space="0" w:color="auto"/>
          </w:divBdr>
        </w:div>
        <w:div w:id="964502101">
          <w:marLeft w:val="0"/>
          <w:marRight w:val="0"/>
          <w:marTop w:val="0"/>
          <w:marBottom w:val="0"/>
          <w:divBdr>
            <w:top w:val="none" w:sz="0" w:space="0" w:color="auto"/>
            <w:left w:val="none" w:sz="0" w:space="0" w:color="auto"/>
            <w:bottom w:val="none" w:sz="0" w:space="0" w:color="auto"/>
            <w:right w:val="none" w:sz="0" w:space="0" w:color="auto"/>
          </w:divBdr>
        </w:div>
        <w:div w:id="966475392">
          <w:marLeft w:val="0"/>
          <w:marRight w:val="0"/>
          <w:marTop w:val="0"/>
          <w:marBottom w:val="0"/>
          <w:divBdr>
            <w:top w:val="none" w:sz="0" w:space="0" w:color="auto"/>
            <w:left w:val="none" w:sz="0" w:space="0" w:color="auto"/>
            <w:bottom w:val="none" w:sz="0" w:space="0" w:color="auto"/>
            <w:right w:val="none" w:sz="0" w:space="0" w:color="auto"/>
          </w:divBdr>
        </w:div>
        <w:div w:id="991786518">
          <w:marLeft w:val="0"/>
          <w:marRight w:val="0"/>
          <w:marTop w:val="0"/>
          <w:marBottom w:val="0"/>
          <w:divBdr>
            <w:top w:val="none" w:sz="0" w:space="0" w:color="auto"/>
            <w:left w:val="none" w:sz="0" w:space="0" w:color="auto"/>
            <w:bottom w:val="none" w:sz="0" w:space="0" w:color="auto"/>
            <w:right w:val="none" w:sz="0" w:space="0" w:color="auto"/>
          </w:divBdr>
        </w:div>
        <w:div w:id="1011761739">
          <w:marLeft w:val="0"/>
          <w:marRight w:val="0"/>
          <w:marTop w:val="0"/>
          <w:marBottom w:val="0"/>
          <w:divBdr>
            <w:top w:val="none" w:sz="0" w:space="0" w:color="auto"/>
            <w:left w:val="none" w:sz="0" w:space="0" w:color="auto"/>
            <w:bottom w:val="none" w:sz="0" w:space="0" w:color="auto"/>
            <w:right w:val="none" w:sz="0" w:space="0" w:color="auto"/>
          </w:divBdr>
        </w:div>
        <w:div w:id="1011950370">
          <w:marLeft w:val="0"/>
          <w:marRight w:val="0"/>
          <w:marTop w:val="0"/>
          <w:marBottom w:val="0"/>
          <w:divBdr>
            <w:top w:val="none" w:sz="0" w:space="0" w:color="auto"/>
            <w:left w:val="none" w:sz="0" w:space="0" w:color="auto"/>
            <w:bottom w:val="none" w:sz="0" w:space="0" w:color="auto"/>
            <w:right w:val="none" w:sz="0" w:space="0" w:color="auto"/>
          </w:divBdr>
        </w:div>
        <w:div w:id="1050303701">
          <w:marLeft w:val="0"/>
          <w:marRight w:val="0"/>
          <w:marTop w:val="0"/>
          <w:marBottom w:val="0"/>
          <w:divBdr>
            <w:top w:val="none" w:sz="0" w:space="0" w:color="auto"/>
            <w:left w:val="none" w:sz="0" w:space="0" w:color="auto"/>
            <w:bottom w:val="none" w:sz="0" w:space="0" w:color="auto"/>
            <w:right w:val="none" w:sz="0" w:space="0" w:color="auto"/>
          </w:divBdr>
        </w:div>
        <w:div w:id="1052457779">
          <w:marLeft w:val="0"/>
          <w:marRight w:val="0"/>
          <w:marTop w:val="0"/>
          <w:marBottom w:val="0"/>
          <w:divBdr>
            <w:top w:val="none" w:sz="0" w:space="0" w:color="auto"/>
            <w:left w:val="none" w:sz="0" w:space="0" w:color="auto"/>
            <w:bottom w:val="none" w:sz="0" w:space="0" w:color="auto"/>
            <w:right w:val="none" w:sz="0" w:space="0" w:color="auto"/>
          </w:divBdr>
        </w:div>
        <w:div w:id="1067188298">
          <w:marLeft w:val="0"/>
          <w:marRight w:val="0"/>
          <w:marTop w:val="0"/>
          <w:marBottom w:val="0"/>
          <w:divBdr>
            <w:top w:val="none" w:sz="0" w:space="0" w:color="auto"/>
            <w:left w:val="none" w:sz="0" w:space="0" w:color="auto"/>
            <w:bottom w:val="none" w:sz="0" w:space="0" w:color="auto"/>
            <w:right w:val="none" w:sz="0" w:space="0" w:color="auto"/>
          </w:divBdr>
        </w:div>
        <w:div w:id="1092551100">
          <w:marLeft w:val="0"/>
          <w:marRight w:val="0"/>
          <w:marTop w:val="0"/>
          <w:marBottom w:val="0"/>
          <w:divBdr>
            <w:top w:val="none" w:sz="0" w:space="0" w:color="auto"/>
            <w:left w:val="none" w:sz="0" w:space="0" w:color="auto"/>
            <w:bottom w:val="none" w:sz="0" w:space="0" w:color="auto"/>
            <w:right w:val="none" w:sz="0" w:space="0" w:color="auto"/>
          </w:divBdr>
        </w:div>
        <w:div w:id="1114053182">
          <w:marLeft w:val="0"/>
          <w:marRight w:val="0"/>
          <w:marTop w:val="0"/>
          <w:marBottom w:val="0"/>
          <w:divBdr>
            <w:top w:val="none" w:sz="0" w:space="0" w:color="auto"/>
            <w:left w:val="none" w:sz="0" w:space="0" w:color="auto"/>
            <w:bottom w:val="none" w:sz="0" w:space="0" w:color="auto"/>
            <w:right w:val="none" w:sz="0" w:space="0" w:color="auto"/>
          </w:divBdr>
        </w:div>
        <w:div w:id="1127695701">
          <w:marLeft w:val="0"/>
          <w:marRight w:val="0"/>
          <w:marTop w:val="0"/>
          <w:marBottom w:val="0"/>
          <w:divBdr>
            <w:top w:val="none" w:sz="0" w:space="0" w:color="auto"/>
            <w:left w:val="none" w:sz="0" w:space="0" w:color="auto"/>
            <w:bottom w:val="none" w:sz="0" w:space="0" w:color="auto"/>
            <w:right w:val="none" w:sz="0" w:space="0" w:color="auto"/>
          </w:divBdr>
        </w:div>
        <w:div w:id="1149395790">
          <w:marLeft w:val="0"/>
          <w:marRight w:val="0"/>
          <w:marTop w:val="0"/>
          <w:marBottom w:val="0"/>
          <w:divBdr>
            <w:top w:val="none" w:sz="0" w:space="0" w:color="auto"/>
            <w:left w:val="none" w:sz="0" w:space="0" w:color="auto"/>
            <w:bottom w:val="none" w:sz="0" w:space="0" w:color="auto"/>
            <w:right w:val="none" w:sz="0" w:space="0" w:color="auto"/>
          </w:divBdr>
        </w:div>
        <w:div w:id="1174999723">
          <w:marLeft w:val="0"/>
          <w:marRight w:val="0"/>
          <w:marTop w:val="0"/>
          <w:marBottom w:val="0"/>
          <w:divBdr>
            <w:top w:val="none" w:sz="0" w:space="0" w:color="auto"/>
            <w:left w:val="none" w:sz="0" w:space="0" w:color="auto"/>
            <w:bottom w:val="none" w:sz="0" w:space="0" w:color="auto"/>
            <w:right w:val="none" w:sz="0" w:space="0" w:color="auto"/>
          </w:divBdr>
        </w:div>
        <w:div w:id="1188063562">
          <w:marLeft w:val="0"/>
          <w:marRight w:val="0"/>
          <w:marTop w:val="0"/>
          <w:marBottom w:val="0"/>
          <w:divBdr>
            <w:top w:val="none" w:sz="0" w:space="0" w:color="auto"/>
            <w:left w:val="none" w:sz="0" w:space="0" w:color="auto"/>
            <w:bottom w:val="none" w:sz="0" w:space="0" w:color="auto"/>
            <w:right w:val="none" w:sz="0" w:space="0" w:color="auto"/>
          </w:divBdr>
        </w:div>
        <w:div w:id="1222865788">
          <w:marLeft w:val="0"/>
          <w:marRight w:val="0"/>
          <w:marTop w:val="0"/>
          <w:marBottom w:val="0"/>
          <w:divBdr>
            <w:top w:val="none" w:sz="0" w:space="0" w:color="auto"/>
            <w:left w:val="none" w:sz="0" w:space="0" w:color="auto"/>
            <w:bottom w:val="none" w:sz="0" w:space="0" w:color="auto"/>
            <w:right w:val="none" w:sz="0" w:space="0" w:color="auto"/>
          </w:divBdr>
        </w:div>
        <w:div w:id="1223248458">
          <w:marLeft w:val="0"/>
          <w:marRight w:val="0"/>
          <w:marTop w:val="0"/>
          <w:marBottom w:val="0"/>
          <w:divBdr>
            <w:top w:val="none" w:sz="0" w:space="0" w:color="auto"/>
            <w:left w:val="none" w:sz="0" w:space="0" w:color="auto"/>
            <w:bottom w:val="none" w:sz="0" w:space="0" w:color="auto"/>
            <w:right w:val="none" w:sz="0" w:space="0" w:color="auto"/>
          </w:divBdr>
        </w:div>
        <w:div w:id="1225214814">
          <w:marLeft w:val="0"/>
          <w:marRight w:val="0"/>
          <w:marTop w:val="0"/>
          <w:marBottom w:val="0"/>
          <w:divBdr>
            <w:top w:val="none" w:sz="0" w:space="0" w:color="auto"/>
            <w:left w:val="none" w:sz="0" w:space="0" w:color="auto"/>
            <w:bottom w:val="none" w:sz="0" w:space="0" w:color="auto"/>
            <w:right w:val="none" w:sz="0" w:space="0" w:color="auto"/>
          </w:divBdr>
        </w:div>
        <w:div w:id="1285506581">
          <w:marLeft w:val="0"/>
          <w:marRight w:val="0"/>
          <w:marTop w:val="0"/>
          <w:marBottom w:val="0"/>
          <w:divBdr>
            <w:top w:val="none" w:sz="0" w:space="0" w:color="auto"/>
            <w:left w:val="none" w:sz="0" w:space="0" w:color="auto"/>
            <w:bottom w:val="none" w:sz="0" w:space="0" w:color="auto"/>
            <w:right w:val="none" w:sz="0" w:space="0" w:color="auto"/>
          </w:divBdr>
        </w:div>
        <w:div w:id="1290621897">
          <w:marLeft w:val="0"/>
          <w:marRight w:val="0"/>
          <w:marTop w:val="0"/>
          <w:marBottom w:val="0"/>
          <w:divBdr>
            <w:top w:val="none" w:sz="0" w:space="0" w:color="auto"/>
            <w:left w:val="none" w:sz="0" w:space="0" w:color="auto"/>
            <w:bottom w:val="none" w:sz="0" w:space="0" w:color="auto"/>
            <w:right w:val="none" w:sz="0" w:space="0" w:color="auto"/>
          </w:divBdr>
        </w:div>
        <w:div w:id="1291126677">
          <w:marLeft w:val="0"/>
          <w:marRight w:val="0"/>
          <w:marTop w:val="0"/>
          <w:marBottom w:val="0"/>
          <w:divBdr>
            <w:top w:val="none" w:sz="0" w:space="0" w:color="auto"/>
            <w:left w:val="none" w:sz="0" w:space="0" w:color="auto"/>
            <w:bottom w:val="none" w:sz="0" w:space="0" w:color="auto"/>
            <w:right w:val="none" w:sz="0" w:space="0" w:color="auto"/>
          </w:divBdr>
        </w:div>
        <w:div w:id="1306543967">
          <w:marLeft w:val="0"/>
          <w:marRight w:val="0"/>
          <w:marTop w:val="0"/>
          <w:marBottom w:val="0"/>
          <w:divBdr>
            <w:top w:val="none" w:sz="0" w:space="0" w:color="auto"/>
            <w:left w:val="none" w:sz="0" w:space="0" w:color="auto"/>
            <w:bottom w:val="none" w:sz="0" w:space="0" w:color="auto"/>
            <w:right w:val="none" w:sz="0" w:space="0" w:color="auto"/>
          </w:divBdr>
        </w:div>
        <w:div w:id="1348755226">
          <w:marLeft w:val="0"/>
          <w:marRight w:val="0"/>
          <w:marTop w:val="0"/>
          <w:marBottom w:val="0"/>
          <w:divBdr>
            <w:top w:val="none" w:sz="0" w:space="0" w:color="auto"/>
            <w:left w:val="none" w:sz="0" w:space="0" w:color="auto"/>
            <w:bottom w:val="none" w:sz="0" w:space="0" w:color="auto"/>
            <w:right w:val="none" w:sz="0" w:space="0" w:color="auto"/>
          </w:divBdr>
        </w:div>
        <w:div w:id="1356495797">
          <w:marLeft w:val="0"/>
          <w:marRight w:val="0"/>
          <w:marTop w:val="0"/>
          <w:marBottom w:val="0"/>
          <w:divBdr>
            <w:top w:val="none" w:sz="0" w:space="0" w:color="auto"/>
            <w:left w:val="none" w:sz="0" w:space="0" w:color="auto"/>
            <w:bottom w:val="none" w:sz="0" w:space="0" w:color="auto"/>
            <w:right w:val="none" w:sz="0" w:space="0" w:color="auto"/>
          </w:divBdr>
        </w:div>
        <w:div w:id="1386639672">
          <w:marLeft w:val="0"/>
          <w:marRight w:val="0"/>
          <w:marTop w:val="0"/>
          <w:marBottom w:val="0"/>
          <w:divBdr>
            <w:top w:val="none" w:sz="0" w:space="0" w:color="auto"/>
            <w:left w:val="none" w:sz="0" w:space="0" w:color="auto"/>
            <w:bottom w:val="none" w:sz="0" w:space="0" w:color="auto"/>
            <w:right w:val="none" w:sz="0" w:space="0" w:color="auto"/>
          </w:divBdr>
        </w:div>
        <w:div w:id="1414158977">
          <w:marLeft w:val="0"/>
          <w:marRight w:val="0"/>
          <w:marTop w:val="0"/>
          <w:marBottom w:val="0"/>
          <w:divBdr>
            <w:top w:val="none" w:sz="0" w:space="0" w:color="auto"/>
            <w:left w:val="none" w:sz="0" w:space="0" w:color="auto"/>
            <w:bottom w:val="none" w:sz="0" w:space="0" w:color="auto"/>
            <w:right w:val="none" w:sz="0" w:space="0" w:color="auto"/>
          </w:divBdr>
        </w:div>
        <w:div w:id="1428958856">
          <w:marLeft w:val="0"/>
          <w:marRight w:val="0"/>
          <w:marTop w:val="0"/>
          <w:marBottom w:val="0"/>
          <w:divBdr>
            <w:top w:val="none" w:sz="0" w:space="0" w:color="auto"/>
            <w:left w:val="none" w:sz="0" w:space="0" w:color="auto"/>
            <w:bottom w:val="none" w:sz="0" w:space="0" w:color="auto"/>
            <w:right w:val="none" w:sz="0" w:space="0" w:color="auto"/>
          </w:divBdr>
        </w:div>
        <w:div w:id="1449853501">
          <w:marLeft w:val="0"/>
          <w:marRight w:val="0"/>
          <w:marTop w:val="0"/>
          <w:marBottom w:val="0"/>
          <w:divBdr>
            <w:top w:val="none" w:sz="0" w:space="0" w:color="auto"/>
            <w:left w:val="none" w:sz="0" w:space="0" w:color="auto"/>
            <w:bottom w:val="none" w:sz="0" w:space="0" w:color="auto"/>
            <w:right w:val="none" w:sz="0" w:space="0" w:color="auto"/>
          </w:divBdr>
        </w:div>
        <w:div w:id="1473134824">
          <w:marLeft w:val="0"/>
          <w:marRight w:val="0"/>
          <w:marTop w:val="0"/>
          <w:marBottom w:val="0"/>
          <w:divBdr>
            <w:top w:val="none" w:sz="0" w:space="0" w:color="auto"/>
            <w:left w:val="none" w:sz="0" w:space="0" w:color="auto"/>
            <w:bottom w:val="none" w:sz="0" w:space="0" w:color="auto"/>
            <w:right w:val="none" w:sz="0" w:space="0" w:color="auto"/>
          </w:divBdr>
        </w:div>
        <w:div w:id="1474829204">
          <w:marLeft w:val="0"/>
          <w:marRight w:val="0"/>
          <w:marTop w:val="0"/>
          <w:marBottom w:val="0"/>
          <w:divBdr>
            <w:top w:val="none" w:sz="0" w:space="0" w:color="auto"/>
            <w:left w:val="none" w:sz="0" w:space="0" w:color="auto"/>
            <w:bottom w:val="none" w:sz="0" w:space="0" w:color="auto"/>
            <w:right w:val="none" w:sz="0" w:space="0" w:color="auto"/>
          </w:divBdr>
        </w:div>
        <w:div w:id="1483427262">
          <w:marLeft w:val="0"/>
          <w:marRight w:val="0"/>
          <w:marTop w:val="0"/>
          <w:marBottom w:val="0"/>
          <w:divBdr>
            <w:top w:val="none" w:sz="0" w:space="0" w:color="auto"/>
            <w:left w:val="none" w:sz="0" w:space="0" w:color="auto"/>
            <w:bottom w:val="none" w:sz="0" w:space="0" w:color="auto"/>
            <w:right w:val="none" w:sz="0" w:space="0" w:color="auto"/>
          </w:divBdr>
        </w:div>
        <w:div w:id="1488981358">
          <w:marLeft w:val="0"/>
          <w:marRight w:val="0"/>
          <w:marTop w:val="0"/>
          <w:marBottom w:val="0"/>
          <w:divBdr>
            <w:top w:val="none" w:sz="0" w:space="0" w:color="auto"/>
            <w:left w:val="none" w:sz="0" w:space="0" w:color="auto"/>
            <w:bottom w:val="none" w:sz="0" w:space="0" w:color="auto"/>
            <w:right w:val="none" w:sz="0" w:space="0" w:color="auto"/>
          </w:divBdr>
        </w:div>
        <w:div w:id="1529031063">
          <w:marLeft w:val="0"/>
          <w:marRight w:val="0"/>
          <w:marTop w:val="0"/>
          <w:marBottom w:val="0"/>
          <w:divBdr>
            <w:top w:val="none" w:sz="0" w:space="0" w:color="auto"/>
            <w:left w:val="none" w:sz="0" w:space="0" w:color="auto"/>
            <w:bottom w:val="none" w:sz="0" w:space="0" w:color="auto"/>
            <w:right w:val="none" w:sz="0" w:space="0" w:color="auto"/>
          </w:divBdr>
        </w:div>
        <w:div w:id="1536503948">
          <w:marLeft w:val="0"/>
          <w:marRight w:val="0"/>
          <w:marTop w:val="0"/>
          <w:marBottom w:val="0"/>
          <w:divBdr>
            <w:top w:val="none" w:sz="0" w:space="0" w:color="auto"/>
            <w:left w:val="none" w:sz="0" w:space="0" w:color="auto"/>
            <w:bottom w:val="none" w:sz="0" w:space="0" w:color="auto"/>
            <w:right w:val="none" w:sz="0" w:space="0" w:color="auto"/>
          </w:divBdr>
        </w:div>
        <w:div w:id="1541437674">
          <w:marLeft w:val="0"/>
          <w:marRight w:val="0"/>
          <w:marTop w:val="0"/>
          <w:marBottom w:val="0"/>
          <w:divBdr>
            <w:top w:val="none" w:sz="0" w:space="0" w:color="auto"/>
            <w:left w:val="none" w:sz="0" w:space="0" w:color="auto"/>
            <w:bottom w:val="none" w:sz="0" w:space="0" w:color="auto"/>
            <w:right w:val="none" w:sz="0" w:space="0" w:color="auto"/>
          </w:divBdr>
        </w:div>
        <w:div w:id="1564413186">
          <w:marLeft w:val="0"/>
          <w:marRight w:val="0"/>
          <w:marTop w:val="0"/>
          <w:marBottom w:val="0"/>
          <w:divBdr>
            <w:top w:val="none" w:sz="0" w:space="0" w:color="auto"/>
            <w:left w:val="none" w:sz="0" w:space="0" w:color="auto"/>
            <w:bottom w:val="none" w:sz="0" w:space="0" w:color="auto"/>
            <w:right w:val="none" w:sz="0" w:space="0" w:color="auto"/>
          </w:divBdr>
        </w:div>
        <w:div w:id="1578859075">
          <w:marLeft w:val="0"/>
          <w:marRight w:val="0"/>
          <w:marTop w:val="0"/>
          <w:marBottom w:val="0"/>
          <w:divBdr>
            <w:top w:val="none" w:sz="0" w:space="0" w:color="auto"/>
            <w:left w:val="none" w:sz="0" w:space="0" w:color="auto"/>
            <w:bottom w:val="none" w:sz="0" w:space="0" w:color="auto"/>
            <w:right w:val="none" w:sz="0" w:space="0" w:color="auto"/>
          </w:divBdr>
        </w:div>
        <w:div w:id="1593780955">
          <w:marLeft w:val="0"/>
          <w:marRight w:val="0"/>
          <w:marTop w:val="0"/>
          <w:marBottom w:val="0"/>
          <w:divBdr>
            <w:top w:val="none" w:sz="0" w:space="0" w:color="auto"/>
            <w:left w:val="none" w:sz="0" w:space="0" w:color="auto"/>
            <w:bottom w:val="none" w:sz="0" w:space="0" w:color="auto"/>
            <w:right w:val="none" w:sz="0" w:space="0" w:color="auto"/>
          </w:divBdr>
        </w:div>
        <w:div w:id="1595091534">
          <w:marLeft w:val="0"/>
          <w:marRight w:val="0"/>
          <w:marTop w:val="0"/>
          <w:marBottom w:val="0"/>
          <w:divBdr>
            <w:top w:val="none" w:sz="0" w:space="0" w:color="auto"/>
            <w:left w:val="none" w:sz="0" w:space="0" w:color="auto"/>
            <w:bottom w:val="none" w:sz="0" w:space="0" w:color="auto"/>
            <w:right w:val="none" w:sz="0" w:space="0" w:color="auto"/>
          </w:divBdr>
        </w:div>
        <w:div w:id="1603998577">
          <w:marLeft w:val="0"/>
          <w:marRight w:val="0"/>
          <w:marTop w:val="0"/>
          <w:marBottom w:val="0"/>
          <w:divBdr>
            <w:top w:val="none" w:sz="0" w:space="0" w:color="auto"/>
            <w:left w:val="none" w:sz="0" w:space="0" w:color="auto"/>
            <w:bottom w:val="none" w:sz="0" w:space="0" w:color="auto"/>
            <w:right w:val="none" w:sz="0" w:space="0" w:color="auto"/>
          </w:divBdr>
        </w:div>
        <w:div w:id="1606307792">
          <w:marLeft w:val="0"/>
          <w:marRight w:val="0"/>
          <w:marTop w:val="0"/>
          <w:marBottom w:val="0"/>
          <w:divBdr>
            <w:top w:val="none" w:sz="0" w:space="0" w:color="auto"/>
            <w:left w:val="none" w:sz="0" w:space="0" w:color="auto"/>
            <w:bottom w:val="none" w:sz="0" w:space="0" w:color="auto"/>
            <w:right w:val="none" w:sz="0" w:space="0" w:color="auto"/>
          </w:divBdr>
        </w:div>
        <w:div w:id="1609463597">
          <w:marLeft w:val="0"/>
          <w:marRight w:val="0"/>
          <w:marTop w:val="0"/>
          <w:marBottom w:val="0"/>
          <w:divBdr>
            <w:top w:val="none" w:sz="0" w:space="0" w:color="auto"/>
            <w:left w:val="none" w:sz="0" w:space="0" w:color="auto"/>
            <w:bottom w:val="none" w:sz="0" w:space="0" w:color="auto"/>
            <w:right w:val="none" w:sz="0" w:space="0" w:color="auto"/>
          </w:divBdr>
        </w:div>
        <w:div w:id="1638299624">
          <w:marLeft w:val="0"/>
          <w:marRight w:val="0"/>
          <w:marTop w:val="0"/>
          <w:marBottom w:val="0"/>
          <w:divBdr>
            <w:top w:val="none" w:sz="0" w:space="0" w:color="auto"/>
            <w:left w:val="none" w:sz="0" w:space="0" w:color="auto"/>
            <w:bottom w:val="none" w:sz="0" w:space="0" w:color="auto"/>
            <w:right w:val="none" w:sz="0" w:space="0" w:color="auto"/>
          </w:divBdr>
        </w:div>
        <w:div w:id="1661154108">
          <w:marLeft w:val="0"/>
          <w:marRight w:val="0"/>
          <w:marTop w:val="0"/>
          <w:marBottom w:val="0"/>
          <w:divBdr>
            <w:top w:val="none" w:sz="0" w:space="0" w:color="auto"/>
            <w:left w:val="none" w:sz="0" w:space="0" w:color="auto"/>
            <w:bottom w:val="none" w:sz="0" w:space="0" w:color="auto"/>
            <w:right w:val="none" w:sz="0" w:space="0" w:color="auto"/>
          </w:divBdr>
        </w:div>
        <w:div w:id="1693804997">
          <w:marLeft w:val="0"/>
          <w:marRight w:val="0"/>
          <w:marTop w:val="0"/>
          <w:marBottom w:val="0"/>
          <w:divBdr>
            <w:top w:val="none" w:sz="0" w:space="0" w:color="auto"/>
            <w:left w:val="none" w:sz="0" w:space="0" w:color="auto"/>
            <w:bottom w:val="none" w:sz="0" w:space="0" w:color="auto"/>
            <w:right w:val="none" w:sz="0" w:space="0" w:color="auto"/>
          </w:divBdr>
        </w:div>
        <w:div w:id="1717197930">
          <w:marLeft w:val="0"/>
          <w:marRight w:val="0"/>
          <w:marTop w:val="0"/>
          <w:marBottom w:val="0"/>
          <w:divBdr>
            <w:top w:val="none" w:sz="0" w:space="0" w:color="auto"/>
            <w:left w:val="none" w:sz="0" w:space="0" w:color="auto"/>
            <w:bottom w:val="none" w:sz="0" w:space="0" w:color="auto"/>
            <w:right w:val="none" w:sz="0" w:space="0" w:color="auto"/>
          </w:divBdr>
        </w:div>
        <w:div w:id="1739085845">
          <w:marLeft w:val="0"/>
          <w:marRight w:val="0"/>
          <w:marTop w:val="0"/>
          <w:marBottom w:val="0"/>
          <w:divBdr>
            <w:top w:val="none" w:sz="0" w:space="0" w:color="auto"/>
            <w:left w:val="none" w:sz="0" w:space="0" w:color="auto"/>
            <w:bottom w:val="none" w:sz="0" w:space="0" w:color="auto"/>
            <w:right w:val="none" w:sz="0" w:space="0" w:color="auto"/>
          </w:divBdr>
        </w:div>
        <w:div w:id="1748379064">
          <w:marLeft w:val="0"/>
          <w:marRight w:val="0"/>
          <w:marTop w:val="0"/>
          <w:marBottom w:val="0"/>
          <w:divBdr>
            <w:top w:val="none" w:sz="0" w:space="0" w:color="auto"/>
            <w:left w:val="none" w:sz="0" w:space="0" w:color="auto"/>
            <w:bottom w:val="none" w:sz="0" w:space="0" w:color="auto"/>
            <w:right w:val="none" w:sz="0" w:space="0" w:color="auto"/>
          </w:divBdr>
        </w:div>
        <w:div w:id="1790737649">
          <w:marLeft w:val="0"/>
          <w:marRight w:val="0"/>
          <w:marTop w:val="0"/>
          <w:marBottom w:val="0"/>
          <w:divBdr>
            <w:top w:val="none" w:sz="0" w:space="0" w:color="auto"/>
            <w:left w:val="none" w:sz="0" w:space="0" w:color="auto"/>
            <w:bottom w:val="none" w:sz="0" w:space="0" w:color="auto"/>
            <w:right w:val="none" w:sz="0" w:space="0" w:color="auto"/>
          </w:divBdr>
        </w:div>
        <w:div w:id="1804809406">
          <w:marLeft w:val="0"/>
          <w:marRight w:val="0"/>
          <w:marTop w:val="0"/>
          <w:marBottom w:val="0"/>
          <w:divBdr>
            <w:top w:val="none" w:sz="0" w:space="0" w:color="auto"/>
            <w:left w:val="none" w:sz="0" w:space="0" w:color="auto"/>
            <w:bottom w:val="none" w:sz="0" w:space="0" w:color="auto"/>
            <w:right w:val="none" w:sz="0" w:space="0" w:color="auto"/>
          </w:divBdr>
        </w:div>
        <w:div w:id="1809204398">
          <w:marLeft w:val="0"/>
          <w:marRight w:val="0"/>
          <w:marTop w:val="0"/>
          <w:marBottom w:val="0"/>
          <w:divBdr>
            <w:top w:val="none" w:sz="0" w:space="0" w:color="auto"/>
            <w:left w:val="none" w:sz="0" w:space="0" w:color="auto"/>
            <w:bottom w:val="none" w:sz="0" w:space="0" w:color="auto"/>
            <w:right w:val="none" w:sz="0" w:space="0" w:color="auto"/>
          </w:divBdr>
        </w:div>
        <w:div w:id="1811291650">
          <w:marLeft w:val="0"/>
          <w:marRight w:val="0"/>
          <w:marTop w:val="0"/>
          <w:marBottom w:val="0"/>
          <w:divBdr>
            <w:top w:val="none" w:sz="0" w:space="0" w:color="auto"/>
            <w:left w:val="none" w:sz="0" w:space="0" w:color="auto"/>
            <w:bottom w:val="none" w:sz="0" w:space="0" w:color="auto"/>
            <w:right w:val="none" w:sz="0" w:space="0" w:color="auto"/>
          </w:divBdr>
        </w:div>
        <w:div w:id="1817138903">
          <w:marLeft w:val="0"/>
          <w:marRight w:val="0"/>
          <w:marTop w:val="0"/>
          <w:marBottom w:val="0"/>
          <w:divBdr>
            <w:top w:val="none" w:sz="0" w:space="0" w:color="auto"/>
            <w:left w:val="none" w:sz="0" w:space="0" w:color="auto"/>
            <w:bottom w:val="none" w:sz="0" w:space="0" w:color="auto"/>
            <w:right w:val="none" w:sz="0" w:space="0" w:color="auto"/>
          </w:divBdr>
        </w:div>
        <w:div w:id="1828398060">
          <w:marLeft w:val="0"/>
          <w:marRight w:val="0"/>
          <w:marTop w:val="0"/>
          <w:marBottom w:val="0"/>
          <w:divBdr>
            <w:top w:val="none" w:sz="0" w:space="0" w:color="auto"/>
            <w:left w:val="none" w:sz="0" w:space="0" w:color="auto"/>
            <w:bottom w:val="none" w:sz="0" w:space="0" w:color="auto"/>
            <w:right w:val="none" w:sz="0" w:space="0" w:color="auto"/>
          </w:divBdr>
        </w:div>
        <w:div w:id="1850094963">
          <w:marLeft w:val="0"/>
          <w:marRight w:val="0"/>
          <w:marTop w:val="0"/>
          <w:marBottom w:val="0"/>
          <w:divBdr>
            <w:top w:val="none" w:sz="0" w:space="0" w:color="auto"/>
            <w:left w:val="none" w:sz="0" w:space="0" w:color="auto"/>
            <w:bottom w:val="none" w:sz="0" w:space="0" w:color="auto"/>
            <w:right w:val="none" w:sz="0" w:space="0" w:color="auto"/>
          </w:divBdr>
        </w:div>
        <w:div w:id="1897082197">
          <w:marLeft w:val="0"/>
          <w:marRight w:val="0"/>
          <w:marTop w:val="0"/>
          <w:marBottom w:val="0"/>
          <w:divBdr>
            <w:top w:val="none" w:sz="0" w:space="0" w:color="auto"/>
            <w:left w:val="none" w:sz="0" w:space="0" w:color="auto"/>
            <w:bottom w:val="none" w:sz="0" w:space="0" w:color="auto"/>
            <w:right w:val="none" w:sz="0" w:space="0" w:color="auto"/>
          </w:divBdr>
        </w:div>
        <w:div w:id="1913854480">
          <w:marLeft w:val="0"/>
          <w:marRight w:val="0"/>
          <w:marTop w:val="0"/>
          <w:marBottom w:val="0"/>
          <w:divBdr>
            <w:top w:val="none" w:sz="0" w:space="0" w:color="auto"/>
            <w:left w:val="none" w:sz="0" w:space="0" w:color="auto"/>
            <w:bottom w:val="none" w:sz="0" w:space="0" w:color="auto"/>
            <w:right w:val="none" w:sz="0" w:space="0" w:color="auto"/>
          </w:divBdr>
        </w:div>
        <w:div w:id="1951545038">
          <w:marLeft w:val="0"/>
          <w:marRight w:val="0"/>
          <w:marTop w:val="0"/>
          <w:marBottom w:val="0"/>
          <w:divBdr>
            <w:top w:val="none" w:sz="0" w:space="0" w:color="auto"/>
            <w:left w:val="none" w:sz="0" w:space="0" w:color="auto"/>
            <w:bottom w:val="none" w:sz="0" w:space="0" w:color="auto"/>
            <w:right w:val="none" w:sz="0" w:space="0" w:color="auto"/>
          </w:divBdr>
        </w:div>
        <w:div w:id="1967735563">
          <w:marLeft w:val="0"/>
          <w:marRight w:val="0"/>
          <w:marTop w:val="0"/>
          <w:marBottom w:val="0"/>
          <w:divBdr>
            <w:top w:val="none" w:sz="0" w:space="0" w:color="auto"/>
            <w:left w:val="none" w:sz="0" w:space="0" w:color="auto"/>
            <w:bottom w:val="none" w:sz="0" w:space="0" w:color="auto"/>
            <w:right w:val="none" w:sz="0" w:space="0" w:color="auto"/>
          </w:divBdr>
        </w:div>
        <w:div w:id="1986008738">
          <w:marLeft w:val="0"/>
          <w:marRight w:val="0"/>
          <w:marTop w:val="0"/>
          <w:marBottom w:val="0"/>
          <w:divBdr>
            <w:top w:val="none" w:sz="0" w:space="0" w:color="auto"/>
            <w:left w:val="none" w:sz="0" w:space="0" w:color="auto"/>
            <w:bottom w:val="none" w:sz="0" w:space="0" w:color="auto"/>
            <w:right w:val="none" w:sz="0" w:space="0" w:color="auto"/>
          </w:divBdr>
        </w:div>
        <w:div w:id="2030599043">
          <w:marLeft w:val="0"/>
          <w:marRight w:val="0"/>
          <w:marTop w:val="0"/>
          <w:marBottom w:val="0"/>
          <w:divBdr>
            <w:top w:val="none" w:sz="0" w:space="0" w:color="auto"/>
            <w:left w:val="none" w:sz="0" w:space="0" w:color="auto"/>
            <w:bottom w:val="none" w:sz="0" w:space="0" w:color="auto"/>
            <w:right w:val="none" w:sz="0" w:space="0" w:color="auto"/>
          </w:divBdr>
        </w:div>
        <w:div w:id="2057243413">
          <w:marLeft w:val="0"/>
          <w:marRight w:val="0"/>
          <w:marTop w:val="0"/>
          <w:marBottom w:val="0"/>
          <w:divBdr>
            <w:top w:val="none" w:sz="0" w:space="0" w:color="auto"/>
            <w:left w:val="none" w:sz="0" w:space="0" w:color="auto"/>
            <w:bottom w:val="none" w:sz="0" w:space="0" w:color="auto"/>
            <w:right w:val="none" w:sz="0" w:space="0" w:color="auto"/>
          </w:divBdr>
        </w:div>
        <w:div w:id="2085640635">
          <w:marLeft w:val="0"/>
          <w:marRight w:val="0"/>
          <w:marTop w:val="0"/>
          <w:marBottom w:val="0"/>
          <w:divBdr>
            <w:top w:val="none" w:sz="0" w:space="0" w:color="auto"/>
            <w:left w:val="none" w:sz="0" w:space="0" w:color="auto"/>
            <w:bottom w:val="none" w:sz="0" w:space="0" w:color="auto"/>
            <w:right w:val="none" w:sz="0" w:space="0" w:color="auto"/>
          </w:divBdr>
        </w:div>
        <w:div w:id="2092505643">
          <w:marLeft w:val="0"/>
          <w:marRight w:val="0"/>
          <w:marTop w:val="0"/>
          <w:marBottom w:val="0"/>
          <w:divBdr>
            <w:top w:val="none" w:sz="0" w:space="0" w:color="auto"/>
            <w:left w:val="none" w:sz="0" w:space="0" w:color="auto"/>
            <w:bottom w:val="none" w:sz="0" w:space="0" w:color="auto"/>
            <w:right w:val="none" w:sz="0" w:space="0" w:color="auto"/>
          </w:divBdr>
        </w:div>
        <w:div w:id="2109888805">
          <w:marLeft w:val="0"/>
          <w:marRight w:val="0"/>
          <w:marTop w:val="0"/>
          <w:marBottom w:val="0"/>
          <w:divBdr>
            <w:top w:val="none" w:sz="0" w:space="0" w:color="auto"/>
            <w:left w:val="none" w:sz="0" w:space="0" w:color="auto"/>
            <w:bottom w:val="none" w:sz="0" w:space="0" w:color="auto"/>
            <w:right w:val="none" w:sz="0" w:space="0" w:color="auto"/>
          </w:divBdr>
        </w:div>
        <w:div w:id="2116053172">
          <w:marLeft w:val="0"/>
          <w:marRight w:val="0"/>
          <w:marTop w:val="0"/>
          <w:marBottom w:val="0"/>
          <w:divBdr>
            <w:top w:val="none" w:sz="0" w:space="0" w:color="auto"/>
            <w:left w:val="none" w:sz="0" w:space="0" w:color="auto"/>
            <w:bottom w:val="none" w:sz="0" w:space="0" w:color="auto"/>
            <w:right w:val="none" w:sz="0" w:space="0" w:color="auto"/>
          </w:divBdr>
        </w:div>
        <w:div w:id="2123457867">
          <w:marLeft w:val="0"/>
          <w:marRight w:val="0"/>
          <w:marTop w:val="0"/>
          <w:marBottom w:val="0"/>
          <w:divBdr>
            <w:top w:val="none" w:sz="0" w:space="0" w:color="auto"/>
            <w:left w:val="none" w:sz="0" w:space="0" w:color="auto"/>
            <w:bottom w:val="none" w:sz="0" w:space="0" w:color="auto"/>
            <w:right w:val="none" w:sz="0" w:space="0" w:color="auto"/>
          </w:divBdr>
        </w:div>
        <w:div w:id="2124953584">
          <w:marLeft w:val="0"/>
          <w:marRight w:val="0"/>
          <w:marTop w:val="0"/>
          <w:marBottom w:val="0"/>
          <w:divBdr>
            <w:top w:val="none" w:sz="0" w:space="0" w:color="auto"/>
            <w:left w:val="none" w:sz="0" w:space="0" w:color="auto"/>
            <w:bottom w:val="none" w:sz="0" w:space="0" w:color="auto"/>
            <w:right w:val="none" w:sz="0" w:space="0" w:color="auto"/>
          </w:divBdr>
        </w:div>
        <w:div w:id="2137215328">
          <w:marLeft w:val="0"/>
          <w:marRight w:val="0"/>
          <w:marTop w:val="0"/>
          <w:marBottom w:val="0"/>
          <w:divBdr>
            <w:top w:val="none" w:sz="0" w:space="0" w:color="auto"/>
            <w:left w:val="none" w:sz="0" w:space="0" w:color="auto"/>
            <w:bottom w:val="none" w:sz="0" w:space="0" w:color="auto"/>
            <w:right w:val="none" w:sz="0" w:space="0" w:color="auto"/>
          </w:divBdr>
        </w:div>
        <w:div w:id="2140760729">
          <w:marLeft w:val="0"/>
          <w:marRight w:val="0"/>
          <w:marTop w:val="0"/>
          <w:marBottom w:val="0"/>
          <w:divBdr>
            <w:top w:val="none" w:sz="0" w:space="0" w:color="auto"/>
            <w:left w:val="none" w:sz="0" w:space="0" w:color="auto"/>
            <w:bottom w:val="none" w:sz="0" w:space="0" w:color="auto"/>
            <w:right w:val="none" w:sz="0" w:space="0" w:color="auto"/>
          </w:divBdr>
        </w:div>
      </w:divsChild>
    </w:div>
    <w:div w:id="1905606675">
      <w:bodyDiv w:val="1"/>
      <w:marLeft w:val="0"/>
      <w:marRight w:val="0"/>
      <w:marTop w:val="0"/>
      <w:marBottom w:val="0"/>
      <w:divBdr>
        <w:top w:val="none" w:sz="0" w:space="0" w:color="auto"/>
        <w:left w:val="none" w:sz="0" w:space="0" w:color="auto"/>
        <w:bottom w:val="none" w:sz="0" w:space="0" w:color="auto"/>
        <w:right w:val="none" w:sz="0" w:space="0" w:color="auto"/>
      </w:divBdr>
      <w:divsChild>
        <w:div w:id="22751575">
          <w:marLeft w:val="0"/>
          <w:marRight w:val="0"/>
          <w:marTop w:val="0"/>
          <w:marBottom w:val="0"/>
          <w:divBdr>
            <w:top w:val="none" w:sz="0" w:space="0" w:color="auto"/>
            <w:left w:val="none" w:sz="0" w:space="0" w:color="auto"/>
            <w:bottom w:val="none" w:sz="0" w:space="0" w:color="auto"/>
            <w:right w:val="none" w:sz="0" w:space="0" w:color="auto"/>
          </w:divBdr>
          <w:divsChild>
            <w:div w:id="2026903577">
              <w:marLeft w:val="0"/>
              <w:marRight w:val="0"/>
              <w:marTop w:val="0"/>
              <w:marBottom w:val="0"/>
              <w:divBdr>
                <w:top w:val="none" w:sz="0" w:space="0" w:color="auto"/>
                <w:left w:val="none" w:sz="0" w:space="0" w:color="auto"/>
                <w:bottom w:val="none" w:sz="0" w:space="0" w:color="auto"/>
                <w:right w:val="none" w:sz="0" w:space="0" w:color="auto"/>
              </w:divBdr>
              <w:divsChild>
                <w:div w:id="295837257">
                  <w:marLeft w:val="0"/>
                  <w:marRight w:val="0"/>
                  <w:marTop w:val="0"/>
                  <w:marBottom w:val="0"/>
                  <w:divBdr>
                    <w:top w:val="none" w:sz="0" w:space="0" w:color="auto"/>
                    <w:left w:val="none" w:sz="0" w:space="0" w:color="auto"/>
                    <w:bottom w:val="none" w:sz="0" w:space="0" w:color="auto"/>
                    <w:right w:val="none" w:sz="0" w:space="0" w:color="auto"/>
                  </w:divBdr>
                  <w:divsChild>
                    <w:div w:id="1516109918">
                      <w:marLeft w:val="0"/>
                      <w:marRight w:val="0"/>
                      <w:marTop w:val="0"/>
                      <w:marBottom w:val="0"/>
                      <w:divBdr>
                        <w:top w:val="none" w:sz="0" w:space="0" w:color="auto"/>
                        <w:left w:val="none" w:sz="0" w:space="0" w:color="auto"/>
                        <w:bottom w:val="none" w:sz="0" w:space="0" w:color="auto"/>
                        <w:right w:val="none" w:sz="0" w:space="0" w:color="auto"/>
                      </w:divBdr>
                      <w:divsChild>
                        <w:div w:id="394087321">
                          <w:marLeft w:val="0"/>
                          <w:marRight w:val="0"/>
                          <w:marTop w:val="0"/>
                          <w:marBottom w:val="0"/>
                          <w:divBdr>
                            <w:top w:val="none" w:sz="0" w:space="0" w:color="auto"/>
                            <w:left w:val="none" w:sz="0" w:space="0" w:color="auto"/>
                            <w:bottom w:val="none" w:sz="0" w:space="0" w:color="auto"/>
                            <w:right w:val="none" w:sz="0" w:space="0" w:color="auto"/>
                          </w:divBdr>
                          <w:divsChild>
                            <w:div w:id="2007054030">
                              <w:marLeft w:val="0"/>
                              <w:marRight w:val="0"/>
                              <w:marTop w:val="0"/>
                              <w:marBottom w:val="0"/>
                              <w:divBdr>
                                <w:top w:val="none" w:sz="0" w:space="0" w:color="auto"/>
                                <w:left w:val="none" w:sz="0" w:space="0" w:color="auto"/>
                                <w:bottom w:val="none" w:sz="0" w:space="0" w:color="auto"/>
                                <w:right w:val="none" w:sz="0" w:space="0" w:color="auto"/>
                              </w:divBdr>
                              <w:divsChild>
                                <w:div w:id="780345092">
                                  <w:marLeft w:val="0"/>
                                  <w:marRight w:val="0"/>
                                  <w:marTop w:val="0"/>
                                  <w:marBottom w:val="0"/>
                                  <w:divBdr>
                                    <w:top w:val="none" w:sz="0" w:space="0" w:color="auto"/>
                                    <w:left w:val="none" w:sz="0" w:space="0" w:color="auto"/>
                                    <w:bottom w:val="none" w:sz="0" w:space="0" w:color="auto"/>
                                    <w:right w:val="none" w:sz="0" w:space="0" w:color="auto"/>
                                  </w:divBdr>
                                  <w:divsChild>
                                    <w:div w:id="1736660812">
                                      <w:marLeft w:val="0"/>
                                      <w:marRight w:val="0"/>
                                      <w:marTop w:val="0"/>
                                      <w:marBottom w:val="0"/>
                                      <w:divBdr>
                                        <w:top w:val="none" w:sz="0" w:space="0" w:color="auto"/>
                                        <w:left w:val="none" w:sz="0" w:space="0" w:color="auto"/>
                                        <w:bottom w:val="none" w:sz="0" w:space="0" w:color="auto"/>
                                        <w:right w:val="none" w:sz="0" w:space="0" w:color="auto"/>
                                      </w:divBdr>
                                      <w:divsChild>
                                        <w:div w:id="1799375650">
                                          <w:marLeft w:val="0"/>
                                          <w:marRight w:val="0"/>
                                          <w:marTop w:val="0"/>
                                          <w:marBottom w:val="0"/>
                                          <w:divBdr>
                                            <w:top w:val="none" w:sz="0" w:space="0" w:color="auto"/>
                                            <w:left w:val="none" w:sz="0" w:space="0" w:color="auto"/>
                                            <w:bottom w:val="none" w:sz="0" w:space="0" w:color="auto"/>
                                            <w:right w:val="none" w:sz="0" w:space="0" w:color="auto"/>
                                          </w:divBdr>
                                          <w:divsChild>
                                            <w:div w:id="1700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www.jtbonline.org/report-and-statistics/"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jtbonline.org/report-and-statistics/" TargetMode="External"/><Relationship Id="rId20" Type="http://schemas.openxmlformats.org/officeDocument/2006/relationships/image" Target="media/image6.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28" Type="http://schemas.openxmlformats.org/officeDocument/2006/relationships/diagramLayout" Target="diagrams/layout2.xml"/><Relationship Id="rId10" Type="http://schemas.openxmlformats.org/officeDocument/2006/relationships/image" Target="media/image3.jpeg"/><Relationship Id="rId19" Type="http://schemas.openxmlformats.org/officeDocument/2006/relationships/image" Target="media/image5.png"/><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eader" Target="header2.xml"/><Relationship Id="rId27" Type="http://schemas.openxmlformats.org/officeDocument/2006/relationships/diagramData" Target="diagrams/data2.xml"/><Relationship Id="rId30" Type="http://schemas.openxmlformats.org/officeDocument/2006/relationships/diagramColors" Target="diagrams/colors2.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FD34E7-DB73-4401-B455-7A13C317E904}"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de-DE"/>
        </a:p>
      </dgm:t>
    </dgm:pt>
    <dgm:pt modelId="{3470A6A2-B705-4773-AD8D-A3476298FE0C}">
      <dgm:prSet phldrT="[Text]"/>
      <dgm:spPr/>
      <dgm:t>
        <a:bodyPr/>
        <a:lstStyle/>
        <a:p>
          <a:r>
            <a:rPr lang="de-DE"/>
            <a:t>beach erosion</a:t>
          </a:r>
        </a:p>
      </dgm:t>
    </dgm:pt>
    <dgm:pt modelId="{F4A3089C-E759-4926-A3DA-1497DDCC0B7A}" type="parTrans" cxnId="{2473E80C-05B8-4B9B-BE49-1DD1A8E997FA}">
      <dgm:prSet/>
      <dgm:spPr/>
      <dgm:t>
        <a:bodyPr/>
        <a:lstStyle/>
        <a:p>
          <a:endParaRPr lang="de-DE"/>
        </a:p>
      </dgm:t>
    </dgm:pt>
    <dgm:pt modelId="{6DB84F08-9F85-40D5-9FC2-29536A6FE7A5}" type="sibTrans" cxnId="{2473E80C-05B8-4B9B-BE49-1DD1A8E997FA}">
      <dgm:prSet/>
      <dgm:spPr/>
      <dgm:t>
        <a:bodyPr/>
        <a:lstStyle/>
        <a:p>
          <a:r>
            <a:rPr lang="de-DE"/>
            <a:t>habitat loss</a:t>
          </a:r>
        </a:p>
      </dgm:t>
    </dgm:pt>
    <dgm:pt modelId="{0BB0807E-5130-4BE1-B666-4D7CF10A99A5}">
      <dgm:prSet phldrT="[Text]"/>
      <dgm:spPr/>
      <dgm:t>
        <a:bodyPr/>
        <a:lstStyle/>
        <a:p>
          <a:r>
            <a:rPr lang="de-DE"/>
            <a:t>soil erosion</a:t>
          </a:r>
        </a:p>
      </dgm:t>
    </dgm:pt>
    <dgm:pt modelId="{9C0AAC12-BA1C-4D28-A5BA-6769E5D390DB}" type="parTrans" cxnId="{E5AD64C6-8996-4F68-AA6B-E9C43CE200E8}">
      <dgm:prSet/>
      <dgm:spPr/>
      <dgm:t>
        <a:bodyPr/>
        <a:lstStyle/>
        <a:p>
          <a:endParaRPr lang="de-DE"/>
        </a:p>
      </dgm:t>
    </dgm:pt>
    <dgm:pt modelId="{1D67B2A5-8983-4310-8498-F5CB9E2BF91F}" type="sibTrans" cxnId="{E5AD64C6-8996-4F68-AA6B-E9C43CE200E8}">
      <dgm:prSet/>
      <dgm:spPr/>
      <dgm:t>
        <a:bodyPr/>
        <a:lstStyle/>
        <a:p>
          <a:r>
            <a:rPr lang="de-DE"/>
            <a:t>pollution</a:t>
          </a:r>
        </a:p>
      </dgm:t>
    </dgm:pt>
    <dgm:pt modelId="{71FDB225-D5AE-4FE2-9310-6B9031C11BF4}">
      <dgm:prSet phldrT="[Text]" custT="1"/>
      <dgm:spPr/>
      <dgm:t>
        <a:bodyPr/>
        <a:lstStyle/>
        <a:p>
          <a:r>
            <a:rPr lang="de-DE" sz="1400" b="1"/>
            <a:t>conventional tourism</a:t>
          </a:r>
        </a:p>
      </dgm:t>
    </dgm:pt>
    <dgm:pt modelId="{6506F567-C9EB-44DF-B8C1-F3B080E430DA}" type="parTrans" cxnId="{E2CB9D38-8A9C-483B-B1B4-15EDE773439A}">
      <dgm:prSet/>
      <dgm:spPr/>
      <dgm:t>
        <a:bodyPr/>
        <a:lstStyle/>
        <a:p>
          <a:endParaRPr lang="de-DE"/>
        </a:p>
      </dgm:t>
    </dgm:pt>
    <dgm:pt modelId="{839D40AB-AFD5-4616-9D85-257071444FED}" type="sibTrans" cxnId="{E2CB9D38-8A9C-483B-B1B4-15EDE773439A}">
      <dgm:prSet/>
      <dgm:spPr/>
      <dgm:t>
        <a:bodyPr/>
        <a:lstStyle/>
        <a:p>
          <a:endParaRPr lang="de-DE"/>
        </a:p>
      </dgm:t>
    </dgm:pt>
    <dgm:pt modelId="{B774A9E3-8986-4A87-A194-650F6BBEF820}">
      <dgm:prSet phldrT="[Text]"/>
      <dgm:spPr/>
      <dgm:t>
        <a:bodyPr/>
        <a:lstStyle/>
        <a:p>
          <a:r>
            <a:rPr lang="de-DE"/>
            <a:t>GHG emissions</a:t>
          </a:r>
        </a:p>
      </dgm:t>
    </dgm:pt>
    <dgm:pt modelId="{B8F7E765-1751-433E-BD48-D4E1E8F7596E}" type="parTrans" cxnId="{42BAE82D-544D-4C3F-B8E6-DBC2B78D934D}">
      <dgm:prSet/>
      <dgm:spPr/>
      <dgm:t>
        <a:bodyPr/>
        <a:lstStyle/>
        <a:p>
          <a:endParaRPr lang="de-DE"/>
        </a:p>
      </dgm:t>
    </dgm:pt>
    <dgm:pt modelId="{2419A1D6-F076-4398-8642-824691DFAE6D}" type="sibTrans" cxnId="{42BAE82D-544D-4C3F-B8E6-DBC2B78D934D}">
      <dgm:prSet/>
      <dgm:spPr/>
      <dgm:t>
        <a:bodyPr/>
        <a:lstStyle/>
        <a:p>
          <a:r>
            <a:rPr lang="de-DE"/>
            <a:t>overuse of</a:t>
          </a:r>
        </a:p>
        <a:p>
          <a:r>
            <a:rPr lang="de-DE"/>
            <a:t>fresh water</a:t>
          </a:r>
        </a:p>
      </dgm:t>
    </dgm:pt>
    <dgm:pt modelId="{995DFADF-6CEC-4C69-9368-04BDC9D4443C}" type="pres">
      <dgm:prSet presAssocID="{87FD34E7-DB73-4401-B455-7A13C317E904}" presName="Name0" presStyleCnt="0">
        <dgm:presLayoutVars>
          <dgm:chMax/>
          <dgm:chPref/>
          <dgm:dir/>
          <dgm:animLvl val="lvl"/>
        </dgm:presLayoutVars>
      </dgm:prSet>
      <dgm:spPr/>
    </dgm:pt>
    <dgm:pt modelId="{AE9FB22B-DAB3-4E47-8B8D-637ABFBF6F30}" type="pres">
      <dgm:prSet presAssocID="{3470A6A2-B705-4773-AD8D-A3476298FE0C}" presName="composite" presStyleCnt="0"/>
      <dgm:spPr/>
    </dgm:pt>
    <dgm:pt modelId="{F17E94D2-24D4-4A54-A1A8-D27ACF588A20}" type="pres">
      <dgm:prSet presAssocID="{3470A6A2-B705-4773-AD8D-A3476298FE0C}" presName="Parent1" presStyleLbl="node1" presStyleIdx="0" presStyleCnt="6">
        <dgm:presLayoutVars>
          <dgm:chMax val="1"/>
          <dgm:chPref val="1"/>
          <dgm:bulletEnabled val="1"/>
        </dgm:presLayoutVars>
      </dgm:prSet>
      <dgm:spPr/>
    </dgm:pt>
    <dgm:pt modelId="{766D5EDA-DD18-4022-940A-E95938292325}" type="pres">
      <dgm:prSet presAssocID="{3470A6A2-B705-4773-AD8D-A3476298FE0C}" presName="Childtext1" presStyleLbl="revTx" presStyleIdx="0" presStyleCnt="3">
        <dgm:presLayoutVars>
          <dgm:chMax val="0"/>
          <dgm:chPref val="0"/>
          <dgm:bulletEnabled val="1"/>
        </dgm:presLayoutVars>
      </dgm:prSet>
      <dgm:spPr/>
    </dgm:pt>
    <dgm:pt modelId="{AAA2EF11-2441-49CB-B4F6-BB79FA3E8F80}" type="pres">
      <dgm:prSet presAssocID="{3470A6A2-B705-4773-AD8D-A3476298FE0C}" presName="BalanceSpacing" presStyleCnt="0"/>
      <dgm:spPr/>
    </dgm:pt>
    <dgm:pt modelId="{68A57273-1977-47E3-9355-AB615057A2D4}" type="pres">
      <dgm:prSet presAssocID="{3470A6A2-B705-4773-AD8D-A3476298FE0C}" presName="BalanceSpacing1" presStyleCnt="0"/>
      <dgm:spPr/>
    </dgm:pt>
    <dgm:pt modelId="{229E23AF-89EC-48CF-950F-E2FA563A317C}" type="pres">
      <dgm:prSet presAssocID="{6DB84F08-9F85-40D5-9FC2-29536A6FE7A5}" presName="Accent1Text" presStyleLbl="node1" presStyleIdx="1" presStyleCnt="6"/>
      <dgm:spPr/>
    </dgm:pt>
    <dgm:pt modelId="{ABFE4AA2-F81D-4456-ABDE-3E232A066EA0}" type="pres">
      <dgm:prSet presAssocID="{6DB84F08-9F85-40D5-9FC2-29536A6FE7A5}" presName="spaceBetweenRectangles" presStyleCnt="0"/>
      <dgm:spPr/>
    </dgm:pt>
    <dgm:pt modelId="{B3E7BD93-995E-4E74-BDA1-8E087EAFB6BE}" type="pres">
      <dgm:prSet presAssocID="{0BB0807E-5130-4BE1-B666-4D7CF10A99A5}" presName="composite" presStyleCnt="0"/>
      <dgm:spPr/>
    </dgm:pt>
    <dgm:pt modelId="{ABF7339B-0F9D-4C6B-BE2A-888453C8B267}" type="pres">
      <dgm:prSet presAssocID="{0BB0807E-5130-4BE1-B666-4D7CF10A99A5}" presName="Parent1" presStyleLbl="node1" presStyleIdx="2" presStyleCnt="6">
        <dgm:presLayoutVars>
          <dgm:chMax val="1"/>
          <dgm:chPref val="1"/>
          <dgm:bulletEnabled val="1"/>
        </dgm:presLayoutVars>
      </dgm:prSet>
      <dgm:spPr/>
    </dgm:pt>
    <dgm:pt modelId="{DC5FBC9A-1950-4094-A187-E01EADEDF95C}" type="pres">
      <dgm:prSet presAssocID="{0BB0807E-5130-4BE1-B666-4D7CF10A99A5}" presName="Childtext1" presStyleLbl="revTx" presStyleIdx="1" presStyleCnt="3">
        <dgm:presLayoutVars>
          <dgm:chMax val="0"/>
          <dgm:chPref val="0"/>
          <dgm:bulletEnabled val="1"/>
        </dgm:presLayoutVars>
      </dgm:prSet>
      <dgm:spPr/>
    </dgm:pt>
    <dgm:pt modelId="{54622241-9A89-40C6-984A-7724513F1A81}" type="pres">
      <dgm:prSet presAssocID="{0BB0807E-5130-4BE1-B666-4D7CF10A99A5}" presName="BalanceSpacing" presStyleCnt="0"/>
      <dgm:spPr/>
    </dgm:pt>
    <dgm:pt modelId="{DE73E85A-307C-47D1-B8DD-1C30B4110667}" type="pres">
      <dgm:prSet presAssocID="{0BB0807E-5130-4BE1-B666-4D7CF10A99A5}" presName="BalanceSpacing1" presStyleCnt="0"/>
      <dgm:spPr/>
    </dgm:pt>
    <dgm:pt modelId="{ED79CD1C-6CA8-464A-BA0F-6C60BCC6CB4F}" type="pres">
      <dgm:prSet presAssocID="{1D67B2A5-8983-4310-8498-F5CB9E2BF91F}" presName="Accent1Text" presStyleLbl="node1" presStyleIdx="3" presStyleCnt="6"/>
      <dgm:spPr/>
    </dgm:pt>
    <dgm:pt modelId="{0A8536BD-1424-49E6-BA5F-5BEC932051BF}" type="pres">
      <dgm:prSet presAssocID="{1D67B2A5-8983-4310-8498-F5CB9E2BF91F}" presName="spaceBetweenRectangles" presStyleCnt="0"/>
      <dgm:spPr/>
    </dgm:pt>
    <dgm:pt modelId="{27C7206D-5D7C-4626-B31F-AC7F3C62934F}" type="pres">
      <dgm:prSet presAssocID="{B774A9E3-8986-4A87-A194-650F6BBEF820}" presName="composite" presStyleCnt="0"/>
      <dgm:spPr/>
    </dgm:pt>
    <dgm:pt modelId="{0CD10B2B-2265-43A6-9E0E-05B1C662B11A}" type="pres">
      <dgm:prSet presAssocID="{B774A9E3-8986-4A87-A194-650F6BBEF820}" presName="Parent1" presStyleLbl="node1" presStyleIdx="4" presStyleCnt="6">
        <dgm:presLayoutVars>
          <dgm:chMax val="1"/>
          <dgm:chPref val="1"/>
          <dgm:bulletEnabled val="1"/>
        </dgm:presLayoutVars>
      </dgm:prSet>
      <dgm:spPr/>
    </dgm:pt>
    <dgm:pt modelId="{33A5805E-E7CA-408F-857A-5B32B41D3A17}" type="pres">
      <dgm:prSet presAssocID="{B774A9E3-8986-4A87-A194-650F6BBEF820}" presName="Childtext1" presStyleLbl="revTx" presStyleIdx="2" presStyleCnt="3">
        <dgm:presLayoutVars>
          <dgm:chMax val="0"/>
          <dgm:chPref val="0"/>
          <dgm:bulletEnabled val="1"/>
        </dgm:presLayoutVars>
      </dgm:prSet>
      <dgm:spPr/>
    </dgm:pt>
    <dgm:pt modelId="{653EB607-E2FF-41D6-9919-3B8AB3D1E681}" type="pres">
      <dgm:prSet presAssocID="{B774A9E3-8986-4A87-A194-650F6BBEF820}" presName="BalanceSpacing" presStyleCnt="0"/>
      <dgm:spPr/>
    </dgm:pt>
    <dgm:pt modelId="{BB302710-F509-4E34-9322-2B08140551C3}" type="pres">
      <dgm:prSet presAssocID="{B774A9E3-8986-4A87-A194-650F6BBEF820}" presName="BalanceSpacing1" presStyleCnt="0"/>
      <dgm:spPr/>
    </dgm:pt>
    <dgm:pt modelId="{DC53517B-9E0A-426D-ABFA-2FA19D05F36D}" type="pres">
      <dgm:prSet presAssocID="{2419A1D6-F076-4398-8642-824691DFAE6D}" presName="Accent1Text" presStyleLbl="node1" presStyleIdx="5" presStyleCnt="6"/>
      <dgm:spPr/>
    </dgm:pt>
  </dgm:ptLst>
  <dgm:cxnLst>
    <dgm:cxn modelId="{2473E80C-05B8-4B9B-BE49-1DD1A8E997FA}" srcId="{87FD34E7-DB73-4401-B455-7A13C317E904}" destId="{3470A6A2-B705-4773-AD8D-A3476298FE0C}" srcOrd="0" destOrd="0" parTransId="{F4A3089C-E759-4926-A3DA-1497DDCC0B7A}" sibTransId="{6DB84F08-9F85-40D5-9FC2-29536A6FE7A5}"/>
    <dgm:cxn modelId="{42BAE82D-544D-4C3F-B8E6-DBC2B78D934D}" srcId="{87FD34E7-DB73-4401-B455-7A13C317E904}" destId="{B774A9E3-8986-4A87-A194-650F6BBEF820}" srcOrd="2" destOrd="0" parTransId="{B8F7E765-1751-433E-BD48-D4E1E8F7596E}" sibTransId="{2419A1D6-F076-4398-8642-824691DFAE6D}"/>
    <dgm:cxn modelId="{E2CB9D38-8A9C-483B-B1B4-15EDE773439A}" srcId="{0BB0807E-5130-4BE1-B666-4D7CF10A99A5}" destId="{71FDB225-D5AE-4FE2-9310-6B9031C11BF4}" srcOrd="0" destOrd="0" parTransId="{6506F567-C9EB-44DF-B8C1-F3B080E430DA}" sibTransId="{839D40AB-AFD5-4616-9D85-257071444FED}"/>
    <dgm:cxn modelId="{FDBE8E69-AB17-49B6-AD26-2ED0CFAEC141}" type="presOf" srcId="{2419A1D6-F076-4398-8642-824691DFAE6D}" destId="{DC53517B-9E0A-426D-ABFA-2FA19D05F36D}" srcOrd="0" destOrd="0" presId="urn:microsoft.com/office/officeart/2008/layout/AlternatingHexagons"/>
    <dgm:cxn modelId="{31FCEA8E-84EA-48FC-BC08-FC91B251B71F}" type="presOf" srcId="{87FD34E7-DB73-4401-B455-7A13C317E904}" destId="{995DFADF-6CEC-4C69-9368-04BDC9D4443C}" srcOrd="0" destOrd="0" presId="urn:microsoft.com/office/officeart/2008/layout/AlternatingHexagons"/>
    <dgm:cxn modelId="{8BF9ECB7-120B-4076-B5C3-5B0DB74CD219}" type="presOf" srcId="{0BB0807E-5130-4BE1-B666-4D7CF10A99A5}" destId="{ABF7339B-0F9D-4C6B-BE2A-888453C8B267}" srcOrd="0" destOrd="0" presId="urn:microsoft.com/office/officeart/2008/layout/AlternatingHexagons"/>
    <dgm:cxn modelId="{0789FEBE-F928-4062-A67A-F652F5D54DA4}" type="presOf" srcId="{1D67B2A5-8983-4310-8498-F5CB9E2BF91F}" destId="{ED79CD1C-6CA8-464A-BA0F-6C60BCC6CB4F}" srcOrd="0" destOrd="0" presId="urn:microsoft.com/office/officeart/2008/layout/AlternatingHexagons"/>
    <dgm:cxn modelId="{E5AD64C6-8996-4F68-AA6B-E9C43CE200E8}" srcId="{87FD34E7-DB73-4401-B455-7A13C317E904}" destId="{0BB0807E-5130-4BE1-B666-4D7CF10A99A5}" srcOrd="1" destOrd="0" parTransId="{9C0AAC12-BA1C-4D28-A5BA-6769E5D390DB}" sibTransId="{1D67B2A5-8983-4310-8498-F5CB9E2BF91F}"/>
    <dgm:cxn modelId="{0817B6DD-7755-403A-B3DB-7B1F688D0EA6}" type="presOf" srcId="{6DB84F08-9F85-40D5-9FC2-29536A6FE7A5}" destId="{229E23AF-89EC-48CF-950F-E2FA563A317C}" srcOrd="0" destOrd="0" presId="urn:microsoft.com/office/officeart/2008/layout/AlternatingHexagons"/>
    <dgm:cxn modelId="{B4270CE5-C891-407B-BDBA-A30F6ED706E0}" type="presOf" srcId="{B774A9E3-8986-4A87-A194-650F6BBEF820}" destId="{0CD10B2B-2265-43A6-9E0E-05B1C662B11A}" srcOrd="0" destOrd="0" presId="urn:microsoft.com/office/officeart/2008/layout/AlternatingHexagons"/>
    <dgm:cxn modelId="{A2A8FDE5-7CA3-438D-950E-D1895D5FED38}" type="presOf" srcId="{3470A6A2-B705-4773-AD8D-A3476298FE0C}" destId="{F17E94D2-24D4-4A54-A1A8-D27ACF588A20}" srcOrd="0" destOrd="0" presId="urn:microsoft.com/office/officeart/2008/layout/AlternatingHexagons"/>
    <dgm:cxn modelId="{E672C4FA-DA1A-4CF3-BDE2-1F4E61208B05}" type="presOf" srcId="{71FDB225-D5AE-4FE2-9310-6B9031C11BF4}" destId="{DC5FBC9A-1950-4094-A187-E01EADEDF95C}" srcOrd="0" destOrd="0" presId="urn:microsoft.com/office/officeart/2008/layout/AlternatingHexagons"/>
    <dgm:cxn modelId="{347468D4-68DC-45C2-91ED-47C1EA2C0A6A}" type="presParOf" srcId="{995DFADF-6CEC-4C69-9368-04BDC9D4443C}" destId="{AE9FB22B-DAB3-4E47-8B8D-637ABFBF6F30}" srcOrd="0" destOrd="0" presId="urn:microsoft.com/office/officeart/2008/layout/AlternatingHexagons"/>
    <dgm:cxn modelId="{EC978194-724A-4826-AFFA-63CE7B17E450}" type="presParOf" srcId="{AE9FB22B-DAB3-4E47-8B8D-637ABFBF6F30}" destId="{F17E94D2-24D4-4A54-A1A8-D27ACF588A20}" srcOrd="0" destOrd="0" presId="urn:microsoft.com/office/officeart/2008/layout/AlternatingHexagons"/>
    <dgm:cxn modelId="{9AEA6816-E725-4B86-BF64-82D39C47CA9F}" type="presParOf" srcId="{AE9FB22B-DAB3-4E47-8B8D-637ABFBF6F30}" destId="{766D5EDA-DD18-4022-940A-E95938292325}" srcOrd="1" destOrd="0" presId="urn:microsoft.com/office/officeart/2008/layout/AlternatingHexagons"/>
    <dgm:cxn modelId="{0035F92A-31E8-4A1C-AA1A-3896C8A8AED4}" type="presParOf" srcId="{AE9FB22B-DAB3-4E47-8B8D-637ABFBF6F30}" destId="{AAA2EF11-2441-49CB-B4F6-BB79FA3E8F80}" srcOrd="2" destOrd="0" presId="urn:microsoft.com/office/officeart/2008/layout/AlternatingHexagons"/>
    <dgm:cxn modelId="{7C8875F8-9CF9-4C14-9D5E-8F5D7F2BAB3A}" type="presParOf" srcId="{AE9FB22B-DAB3-4E47-8B8D-637ABFBF6F30}" destId="{68A57273-1977-47E3-9355-AB615057A2D4}" srcOrd="3" destOrd="0" presId="urn:microsoft.com/office/officeart/2008/layout/AlternatingHexagons"/>
    <dgm:cxn modelId="{A8250213-0833-4AEC-B22A-31A2F25BDCE5}" type="presParOf" srcId="{AE9FB22B-DAB3-4E47-8B8D-637ABFBF6F30}" destId="{229E23AF-89EC-48CF-950F-E2FA563A317C}" srcOrd="4" destOrd="0" presId="urn:microsoft.com/office/officeart/2008/layout/AlternatingHexagons"/>
    <dgm:cxn modelId="{903FF79A-3315-4E1D-BBC4-B752DE5337F2}" type="presParOf" srcId="{995DFADF-6CEC-4C69-9368-04BDC9D4443C}" destId="{ABFE4AA2-F81D-4456-ABDE-3E232A066EA0}" srcOrd="1" destOrd="0" presId="urn:microsoft.com/office/officeart/2008/layout/AlternatingHexagons"/>
    <dgm:cxn modelId="{48DCF487-83E6-494B-9021-645B8E302ABE}" type="presParOf" srcId="{995DFADF-6CEC-4C69-9368-04BDC9D4443C}" destId="{B3E7BD93-995E-4E74-BDA1-8E087EAFB6BE}" srcOrd="2" destOrd="0" presId="urn:microsoft.com/office/officeart/2008/layout/AlternatingHexagons"/>
    <dgm:cxn modelId="{343C6708-CCAB-46AC-9956-B2624C5D0D2A}" type="presParOf" srcId="{B3E7BD93-995E-4E74-BDA1-8E087EAFB6BE}" destId="{ABF7339B-0F9D-4C6B-BE2A-888453C8B267}" srcOrd="0" destOrd="0" presId="urn:microsoft.com/office/officeart/2008/layout/AlternatingHexagons"/>
    <dgm:cxn modelId="{ECF802CB-DEE5-4537-A3C0-392F4814D463}" type="presParOf" srcId="{B3E7BD93-995E-4E74-BDA1-8E087EAFB6BE}" destId="{DC5FBC9A-1950-4094-A187-E01EADEDF95C}" srcOrd="1" destOrd="0" presId="urn:microsoft.com/office/officeart/2008/layout/AlternatingHexagons"/>
    <dgm:cxn modelId="{BE9D8FB2-F69F-4991-AC75-A14ABCD7D18E}" type="presParOf" srcId="{B3E7BD93-995E-4E74-BDA1-8E087EAFB6BE}" destId="{54622241-9A89-40C6-984A-7724513F1A81}" srcOrd="2" destOrd="0" presId="urn:microsoft.com/office/officeart/2008/layout/AlternatingHexagons"/>
    <dgm:cxn modelId="{6B2BD6B2-824F-4053-9068-4F3563421C89}" type="presParOf" srcId="{B3E7BD93-995E-4E74-BDA1-8E087EAFB6BE}" destId="{DE73E85A-307C-47D1-B8DD-1C30B4110667}" srcOrd="3" destOrd="0" presId="urn:microsoft.com/office/officeart/2008/layout/AlternatingHexagons"/>
    <dgm:cxn modelId="{8CDD2C58-8986-4916-A300-0B34A14FE829}" type="presParOf" srcId="{B3E7BD93-995E-4E74-BDA1-8E087EAFB6BE}" destId="{ED79CD1C-6CA8-464A-BA0F-6C60BCC6CB4F}" srcOrd="4" destOrd="0" presId="urn:microsoft.com/office/officeart/2008/layout/AlternatingHexagons"/>
    <dgm:cxn modelId="{927006C4-3AF7-444F-BB43-C2CC3BF5A5CC}" type="presParOf" srcId="{995DFADF-6CEC-4C69-9368-04BDC9D4443C}" destId="{0A8536BD-1424-49E6-BA5F-5BEC932051BF}" srcOrd="3" destOrd="0" presId="urn:microsoft.com/office/officeart/2008/layout/AlternatingHexagons"/>
    <dgm:cxn modelId="{5E9E3FDC-8E00-43AD-A572-2A203AEB9A7E}" type="presParOf" srcId="{995DFADF-6CEC-4C69-9368-04BDC9D4443C}" destId="{27C7206D-5D7C-4626-B31F-AC7F3C62934F}" srcOrd="4" destOrd="0" presId="urn:microsoft.com/office/officeart/2008/layout/AlternatingHexagons"/>
    <dgm:cxn modelId="{F865BE15-4CDD-44EC-8077-898AEE60A654}" type="presParOf" srcId="{27C7206D-5D7C-4626-B31F-AC7F3C62934F}" destId="{0CD10B2B-2265-43A6-9E0E-05B1C662B11A}" srcOrd="0" destOrd="0" presId="urn:microsoft.com/office/officeart/2008/layout/AlternatingHexagons"/>
    <dgm:cxn modelId="{A3B88C5E-42E2-4E72-856E-8B9357D17D38}" type="presParOf" srcId="{27C7206D-5D7C-4626-B31F-AC7F3C62934F}" destId="{33A5805E-E7CA-408F-857A-5B32B41D3A17}" srcOrd="1" destOrd="0" presId="urn:microsoft.com/office/officeart/2008/layout/AlternatingHexagons"/>
    <dgm:cxn modelId="{CBA57B88-8D91-4367-A6CC-ACA1D9068EB3}" type="presParOf" srcId="{27C7206D-5D7C-4626-B31F-AC7F3C62934F}" destId="{653EB607-E2FF-41D6-9919-3B8AB3D1E681}" srcOrd="2" destOrd="0" presId="urn:microsoft.com/office/officeart/2008/layout/AlternatingHexagons"/>
    <dgm:cxn modelId="{71560FD8-60B2-48E1-820B-53BBCDD97A5C}" type="presParOf" srcId="{27C7206D-5D7C-4626-B31F-AC7F3C62934F}" destId="{BB302710-F509-4E34-9322-2B08140551C3}" srcOrd="3" destOrd="0" presId="urn:microsoft.com/office/officeart/2008/layout/AlternatingHexagons"/>
    <dgm:cxn modelId="{E210FF34-2457-4D58-80F4-8FD2DC2E349F}" type="presParOf" srcId="{27C7206D-5D7C-4626-B31F-AC7F3C62934F}" destId="{DC53517B-9E0A-426D-ABFA-2FA19D05F36D}" srcOrd="4" destOrd="0" presId="urn:microsoft.com/office/officeart/2008/layout/AlternatingHexagon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8B2239-0FBE-4556-9EF0-11CCDA2E334E}" type="doc">
      <dgm:prSet loTypeId="urn:microsoft.com/office/officeart/2005/8/layout/lProcess3" loCatId="process" qsTypeId="urn:microsoft.com/office/officeart/2005/8/quickstyle/simple1" qsCatId="simple" csTypeId="urn:microsoft.com/office/officeart/2005/8/colors/colorful4" csCatId="colorful" phldr="1"/>
      <dgm:spPr/>
      <dgm:t>
        <a:bodyPr/>
        <a:lstStyle/>
        <a:p>
          <a:endParaRPr lang="de-DE"/>
        </a:p>
      </dgm:t>
    </dgm:pt>
    <dgm:pt modelId="{C85B40BD-0A06-4855-AB2B-CCB7F5F9ABE1}">
      <dgm:prSet phldrT="[Text]"/>
      <dgm:spPr/>
      <dgm:t>
        <a:bodyPr/>
        <a:lstStyle/>
        <a:p>
          <a:r>
            <a:rPr lang="de-DE"/>
            <a:t> Jamaicans are empowered to achieve their fullest potential</a:t>
          </a:r>
        </a:p>
      </dgm:t>
    </dgm:pt>
    <dgm:pt modelId="{0AC3A96E-9E99-45A3-9FCA-7C526449096A}" type="parTrans" cxnId="{CCE34772-6E71-4D35-B494-57E70BB4E5A3}">
      <dgm:prSet/>
      <dgm:spPr/>
      <dgm:t>
        <a:bodyPr/>
        <a:lstStyle/>
        <a:p>
          <a:endParaRPr lang="de-DE"/>
        </a:p>
      </dgm:t>
    </dgm:pt>
    <dgm:pt modelId="{6956DDFF-E656-40B5-B014-CA6865A58185}" type="sibTrans" cxnId="{CCE34772-6E71-4D35-B494-57E70BB4E5A3}">
      <dgm:prSet/>
      <dgm:spPr/>
      <dgm:t>
        <a:bodyPr/>
        <a:lstStyle/>
        <a:p>
          <a:endParaRPr lang="de-DE"/>
        </a:p>
      </dgm:t>
    </dgm:pt>
    <dgm:pt modelId="{67A8DFE6-7373-4ABE-9144-6F5354CD5551}">
      <dgm:prSet phldrT="[Text]" custT="1"/>
      <dgm:spPr/>
      <dgm:t>
        <a:bodyPr/>
        <a:lstStyle/>
        <a:p>
          <a:r>
            <a:rPr lang="de-DE" sz="1100"/>
            <a:t>-  </a:t>
          </a:r>
          <a:r>
            <a:rPr lang="de-DE" sz="1100">
              <a:latin typeface="Arial" panose="020B0604020202020204" pitchFamily="34" charset="0"/>
              <a:cs typeface="Arial" panose="020B0604020202020204" pitchFamily="34" charset="0"/>
            </a:rPr>
            <a:t>a healthy and stable population</a:t>
          </a:r>
        </a:p>
        <a:p>
          <a:r>
            <a:rPr lang="de-DE" sz="1100">
              <a:latin typeface="Arial" panose="020B0604020202020204" pitchFamily="34" charset="0"/>
              <a:cs typeface="Arial" panose="020B0604020202020204" pitchFamily="34" charset="0"/>
            </a:rPr>
            <a:t>- world-class education</a:t>
          </a:r>
        </a:p>
        <a:p>
          <a:r>
            <a:rPr lang="de-DE" sz="1100">
              <a:latin typeface="Arial" panose="020B0604020202020204" pitchFamily="34" charset="0"/>
              <a:cs typeface="Arial" panose="020B0604020202020204" pitchFamily="34" charset="0"/>
            </a:rPr>
            <a:t>- effective social protection</a:t>
          </a:r>
        </a:p>
      </dgm:t>
    </dgm:pt>
    <dgm:pt modelId="{9E48D255-20EA-4034-A6DA-5DE9A5F6DB17}" type="parTrans" cxnId="{BD795A75-2679-4F01-A19C-12A41AC1CB2E}">
      <dgm:prSet/>
      <dgm:spPr/>
      <dgm:t>
        <a:bodyPr/>
        <a:lstStyle/>
        <a:p>
          <a:endParaRPr lang="de-DE"/>
        </a:p>
      </dgm:t>
    </dgm:pt>
    <dgm:pt modelId="{D6363324-264E-43EF-B670-B14F0C015B3D}" type="sibTrans" cxnId="{BD795A75-2679-4F01-A19C-12A41AC1CB2E}">
      <dgm:prSet/>
      <dgm:spPr/>
      <dgm:t>
        <a:bodyPr/>
        <a:lstStyle/>
        <a:p>
          <a:endParaRPr lang="de-DE"/>
        </a:p>
      </dgm:t>
    </dgm:pt>
    <dgm:pt modelId="{C905F132-7CA9-48F9-A233-674493E06AEC}">
      <dgm:prSet phldrT="[Text]"/>
      <dgm:spPr/>
      <dgm:t>
        <a:bodyPr/>
        <a:lstStyle/>
        <a:p>
          <a:r>
            <a:rPr lang="de-DE"/>
            <a:t>Jamaican society is secure, cohesive and just</a:t>
          </a:r>
        </a:p>
      </dgm:t>
    </dgm:pt>
    <dgm:pt modelId="{3E27807F-37B4-4867-A45A-2F66407F061F}" type="parTrans" cxnId="{A256461C-E2CE-4D38-9C42-08D3E3C097DF}">
      <dgm:prSet/>
      <dgm:spPr/>
      <dgm:t>
        <a:bodyPr/>
        <a:lstStyle/>
        <a:p>
          <a:endParaRPr lang="de-DE"/>
        </a:p>
      </dgm:t>
    </dgm:pt>
    <dgm:pt modelId="{6A2DCFC7-69C1-46B0-8BD6-113E870C3966}" type="sibTrans" cxnId="{A256461C-E2CE-4D38-9C42-08D3E3C097DF}">
      <dgm:prSet/>
      <dgm:spPr/>
      <dgm:t>
        <a:bodyPr/>
        <a:lstStyle/>
        <a:p>
          <a:endParaRPr lang="de-DE"/>
        </a:p>
      </dgm:t>
    </dgm:pt>
    <dgm:pt modelId="{BEAE5479-29E2-48A4-B319-9F2F331F8148}">
      <dgm:prSet phldrT="[Text]" custT="1"/>
      <dgm:spPr/>
      <dgm:t>
        <a:bodyPr/>
        <a:lstStyle/>
        <a:p>
          <a:r>
            <a:rPr lang="de-DE" sz="1100"/>
            <a:t>- </a:t>
          </a:r>
          <a:r>
            <a:rPr lang="de-DE" sz="1100">
              <a:latin typeface="Arial" panose="020B0604020202020204" pitchFamily="34" charset="0"/>
              <a:cs typeface="Arial" panose="020B0604020202020204" pitchFamily="34" charset="0"/>
            </a:rPr>
            <a:t>security and safety</a:t>
          </a:r>
        </a:p>
        <a:p>
          <a:r>
            <a:rPr lang="de-DE" sz="1100">
              <a:latin typeface="Arial" panose="020B0604020202020204" pitchFamily="34" charset="0"/>
              <a:cs typeface="Arial" panose="020B0604020202020204" pitchFamily="34" charset="0"/>
            </a:rPr>
            <a:t>- effective governance</a:t>
          </a:r>
        </a:p>
      </dgm:t>
    </dgm:pt>
    <dgm:pt modelId="{38F38A2A-D17E-4E6A-B62F-F90191239EAB}" type="parTrans" cxnId="{14BB000E-110D-45B4-B20C-9DE5D53E6A9D}">
      <dgm:prSet/>
      <dgm:spPr/>
      <dgm:t>
        <a:bodyPr/>
        <a:lstStyle/>
        <a:p>
          <a:endParaRPr lang="de-DE"/>
        </a:p>
      </dgm:t>
    </dgm:pt>
    <dgm:pt modelId="{55893E25-4727-4600-AFBD-F80B1730F88D}" type="sibTrans" cxnId="{14BB000E-110D-45B4-B20C-9DE5D53E6A9D}">
      <dgm:prSet/>
      <dgm:spPr/>
      <dgm:t>
        <a:bodyPr/>
        <a:lstStyle/>
        <a:p>
          <a:endParaRPr lang="de-DE"/>
        </a:p>
      </dgm:t>
    </dgm:pt>
    <dgm:pt modelId="{388E1CAF-926D-4314-9177-8D69F90370BC}">
      <dgm:prSet phldrT="[Text]"/>
      <dgm:spPr/>
      <dgm:t>
        <a:bodyPr/>
        <a:lstStyle/>
        <a:p>
          <a:r>
            <a:rPr lang="de-DE"/>
            <a:t> Jamaica's economy is prosperous</a:t>
          </a:r>
        </a:p>
      </dgm:t>
    </dgm:pt>
    <dgm:pt modelId="{6CFC645B-2640-4593-B260-A5AD8FFF9929}" type="parTrans" cxnId="{1980054A-486A-4403-BF5B-3A9EE79E27EB}">
      <dgm:prSet/>
      <dgm:spPr/>
      <dgm:t>
        <a:bodyPr/>
        <a:lstStyle/>
        <a:p>
          <a:endParaRPr lang="de-DE"/>
        </a:p>
      </dgm:t>
    </dgm:pt>
    <dgm:pt modelId="{033856C6-9D52-491C-BD50-DBAA17648D54}" type="sibTrans" cxnId="{1980054A-486A-4403-BF5B-3A9EE79E27EB}">
      <dgm:prSet/>
      <dgm:spPr/>
      <dgm:t>
        <a:bodyPr/>
        <a:lstStyle/>
        <a:p>
          <a:endParaRPr lang="de-DE"/>
        </a:p>
      </dgm:t>
    </dgm:pt>
    <dgm:pt modelId="{B5FB2AFA-DC0F-450C-98FC-489235CC7A1F}">
      <dgm:prSet phldrT="[Text]" custT="1"/>
      <dgm:spPr/>
      <dgm:t>
        <a:bodyPr/>
        <a:lstStyle/>
        <a:p>
          <a:r>
            <a:rPr lang="de-DE" sz="1100">
              <a:latin typeface="Arial" panose="020B0604020202020204" pitchFamily="34" charset="0"/>
              <a:cs typeface="Arial" panose="020B0604020202020204" pitchFamily="34" charset="0"/>
            </a:rPr>
            <a:t>- strong economic infrastructure</a:t>
          </a:r>
        </a:p>
        <a:p>
          <a:r>
            <a:rPr lang="de-DE" sz="1100">
              <a:latin typeface="Arial" panose="020B0604020202020204" pitchFamily="34" charset="0"/>
              <a:cs typeface="Arial" panose="020B0604020202020204" pitchFamily="34" charset="0"/>
            </a:rPr>
            <a:t>- energy security</a:t>
          </a:r>
        </a:p>
        <a:p>
          <a:r>
            <a:rPr lang="de-DE" sz="1100">
              <a:latin typeface="Arial" panose="020B0604020202020204" pitchFamily="34" charset="0"/>
              <a:cs typeface="Arial" panose="020B0604020202020204" pitchFamily="34" charset="0"/>
            </a:rPr>
            <a:t>- internationally competitive industry structures</a:t>
          </a:r>
        </a:p>
      </dgm:t>
    </dgm:pt>
    <dgm:pt modelId="{A0DCA4C8-25EF-476F-8A0E-E68A7B8C6BF9}" type="parTrans" cxnId="{2B7C59D6-7EEC-4A48-BAB0-6F4D07F0C221}">
      <dgm:prSet/>
      <dgm:spPr/>
      <dgm:t>
        <a:bodyPr/>
        <a:lstStyle/>
        <a:p>
          <a:endParaRPr lang="de-DE"/>
        </a:p>
      </dgm:t>
    </dgm:pt>
    <dgm:pt modelId="{8B8185CC-112F-4E65-B4CD-10F29DFC88BD}" type="sibTrans" cxnId="{2B7C59D6-7EEC-4A48-BAB0-6F4D07F0C221}">
      <dgm:prSet/>
      <dgm:spPr/>
      <dgm:t>
        <a:bodyPr/>
        <a:lstStyle/>
        <a:p>
          <a:endParaRPr lang="de-DE"/>
        </a:p>
      </dgm:t>
    </dgm:pt>
    <dgm:pt modelId="{75B79E41-306D-4791-B45F-DDACC5E0B926}">
      <dgm:prSet/>
      <dgm:spPr/>
      <dgm:t>
        <a:bodyPr/>
        <a:lstStyle/>
        <a:p>
          <a:r>
            <a:rPr lang="de-DE"/>
            <a:t>Jamaica has a healthy natural environment</a:t>
          </a:r>
        </a:p>
      </dgm:t>
    </dgm:pt>
    <dgm:pt modelId="{292D58A1-D03B-4DE4-A79D-D7016AFB8A15}" type="parTrans" cxnId="{771348A9-309D-4EA1-9FD0-356258B3E586}">
      <dgm:prSet/>
      <dgm:spPr/>
      <dgm:t>
        <a:bodyPr/>
        <a:lstStyle/>
        <a:p>
          <a:endParaRPr lang="de-DE"/>
        </a:p>
      </dgm:t>
    </dgm:pt>
    <dgm:pt modelId="{7F6962FB-F384-4EDE-857C-CA704A17CBDA}" type="sibTrans" cxnId="{771348A9-309D-4EA1-9FD0-356258B3E586}">
      <dgm:prSet/>
      <dgm:spPr/>
      <dgm:t>
        <a:bodyPr/>
        <a:lstStyle/>
        <a:p>
          <a:endParaRPr lang="de-DE"/>
        </a:p>
      </dgm:t>
    </dgm:pt>
    <dgm:pt modelId="{F735266E-890E-46CD-B4AF-27CB8C973F6A}">
      <dgm:prSet/>
      <dgm:spPr/>
      <dgm:t>
        <a:bodyPr/>
        <a:lstStyle/>
        <a:p>
          <a:r>
            <a:rPr lang="de-DE"/>
            <a:t>- </a:t>
          </a:r>
          <a:r>
            <a:rPr lang="de-DE">
              <a:latin typeface="Arial" panose="020B0604020202020204" pitchFamily="34" charset="0"/>
              <a:cs typeface="Arial" panose="020B0604020202020204" pitchFamily="34" charset="0"/>
            </a:rPr>
            <a:t>sustainable urban development</a:t>
          </a:r>
        </a:p>
        <a:p>
          <a:r>
            <a:rPr lang="de-DE">
              <a:latin typeface="Arial" panose="020B0604020202020204" pitchFamily="34" charset="0"/>
              <a:cs typeface="Arial" panose="020B0604020202020204" pitchFamily="34" charset="0"/>
            </a:rPr>
            <a:t>- sustainable management and use of natural resources</a:t>
          </a:r>
        </a:p>
      </dgm:t>
    </dgm:pt>
    <dgm:pt modelId="{4C8DF127-E0C0-45B3-8CD8-7CB5DB646859}" type="parTrans" cxnId="{B58FBF0D-5A84-4F58-A09B-B73AED36D851}">
      <dgm:prSet/>
      <dgm:spPr/>
      <dgm:t>
        <a:bodyPr/>
        <a:lstStyle/>
        <a:p>
          <a:endParaRPr lang="de-DE"/>
        </a:p>
      </dgm:t>
    </dgm:pt>
    <dgm:pt modelId="{193C0AAE-0B23-4FEA-8B11-8EAA6F6ABB03}" type="sibTrans" cxnId="{B58FBF0D-5A84-4F58-A09B-B73AED36D851}">
      <dgm:prSet/>
      <dgm:spPr/>
      <dgm:t>
        <a:bodyPr/>
        <a:lstStyle/>
        <a:p>
          <a:endParaRPr lang="de-DE"/>
        </a:p>
      </dgm:t>
    </dgm:pt>
    <dgm:pt modelId="{36B41290-B26E-48BD-B9A3-F8E6F0D2D2B2}" type="pres">
      <dgm:prSet presAssocID="{678B2239-0FBE-4556-9EF0-11CCDA2E334E}" presName="Name0" presStyleCnt="0">
        <dgm:presLayoutVars>
          <dgm:chPref val="3"/>
          <dgm:dir/>
          <dgm:animLvl val="lvl"/>
          <dgm:resizeHandles/>
        </dgm:presLayoutVars>
      </dgm:prSet>
      <dgm:spPr/>
    </dgm:pt>
    <dgm:pt modelId="{A644DB14-D4ED-4212-9096-202979507AF2}" type="pres">
      <dgm:prSet presAssocID="{C85B40BD-0A06-4855-AB2B-CCB7F5F9ABE1}" presName="horFlow" presStyleCnt="0"/>
      <dgm:spPr/>
    </dgm:pt>
    <dgm:pt modelId="{232DC140-7AB6-495A-8C78-3C1FD00D8372}" type="pres">
      <dgm:prSet presAssocID="{C85B40BD-0A06-4855-AB2B-CCB7F5F9ABE1}" presName="bigChev" presStyleLbl="node1" presStyleIdx="0" presStyleCnt="4"/>
      <dgm:spPr/>
    </dgm:pt>
    <dgm:pt modelId="{85B4E5D7-0381-4E1E-80E0-463A58BEDD9D}" type="pres">
      <dgm:prSet presAssocID="{9E48D255-20EA-4034-A6DA-5DE9A5F6DB17}" presName="parTrans" presStyleCnt="0"/>
      <dgm:spPr/>
    </dgm:pt>
    <dgm:pt modelId="{E94D7641-DB9E-4AEE-AFA9-24D1BB78577B}" type="pres">
      <dgm:prSet presAssocID="{67A8DFE6-7373-4ABE-9144-6F5354CD5551}" presName="node" presStyleLbl="alignAccFollowNode1" presStyleIdx="0" presStyleCnt="4" custScaleX="119348" custScaleY="91536" custLinFactX="2059" custLinFactNeighborX="100000" custLinFactNeighborY="2161">
        <dgm:presLayoutVars>
          <dgm:bulletEnabled val="1"/>
        </dgm:presLayoutVars>
      </dgm:prSet>
      <dgm:spPr>
        <a:prstGeom prst="roundRect">
          <a:avLst/>
        </a:prstGeom>
      </dgm:spPr>
    </dgm:pt>
    <dgm:pt modelId="{15AD18AC-51DD-419E-8F47-044583DE123D}" type="pres">
      <dgm:prSet presAssocID="{C85B40BD-0A06-4855-AB2B-CCB7F5F9ABE1}" presName="vSp" presStyleCnt="0"/>
      <dgm:spPr/>
    </dgm:pt>
    <dgm:pt modelId="{BE3B6599-8BDD-4A4F-B4B8-F9E7458865D4}" type="pres">
      <dgm:prSet presAssocID="{C905F132-7CA9-48F9-A233-674493E06AEC}" presName="horFlow" presStyleCnt="0"/>
      <dgm:spPr/>
    </dgm:pt>
    <dgm:pt modelId="{82F4A1E9-FF9D-4CD3-8971-54D394487D0C}" type="pres">
      <dgm:prSet presAssocID="{C905F132-7CA9-48F9-A233-674493E06AEC}" presName="bigChev" presStyleLbl="node1" presStyleIdx="1" presStyleCnt="4"/>
      <dgm:spPr/>
    </dgm:pt>
    <dgm:pt modelId="{A6C5FEAA-F08F-4F05-BCF2-05D7EF9D0A80}" type="pres">
      <dgm:prSet presAssocID="{38F38A2A-D17E-4E6A-B62F-F90191239EAB}" presName="parTrans" presStyleCnt="0"/>
      <dgm:spPr/>
    </dgm:pt>
    <dgm:pt modelId="{3EC42E93-D44E-4608-96A9-432C847395EF}" type="pres">
      <dgm:prSet presAssocID="{BEAE5479-29E2-48A4-B319-9F2F331F8148}" presName="node" presStyleLbl="alignAccFollowNode1" presStyleIdx="1" presStyleCnt="4" custScaleX="119348" custScaleY="91733" custLinFactX="1514" custLinFactNeighborX="100000" custLinFactNeighborY="4018">
        <dgm:presLayoutVars>
          <dgm:bulletEnabled val="1"/>
        </dgm:presLayoutVars>
      </dgm:prSet>
      <dgm:spPr>
        <a:prstGeom prst="roundRect">
          <a:avLst/>
        </a:prstGeom>
      </dgm:spPr>
    </dgm:pt>
    <dgm:pt modelId="{332DF31E-CEE6-40A6-B757-802B56320F87}" type="pres">
      <dgm:prSet presAssocID="{C905F132-7CA9-48F9-A233-674493E06AEC}" presName="vSp" presStyleCnt="0"/>
      <dgm:spPr/>
    </dgm:pt>
    <dgm:pt modelId="{3E2BC075-6BB0-4D0B-961C-5D9A0933674E}" type="pres">
      <dgm:prSet presAssocID="{388E1CAF-926D-4314-9177-8D69F90370BC}" presName="horFlow" presStyleCnt="0"/>
      <dgm:spPr/>
    </dgm:pt>
    <dgm:pt modelId="{07D7CA2A-74F2-40F4-93D2-F7309683EE66}" type="pres">
      <dgm:prSet presAssocID="{388E1CAF-926D-4314-9177-8D69F90370BC}" presName="bigChev" presStyleLbl="node1" presStyleIdx="2" presStyleCnt="4"/>
      <dgm:spPr/>
    </dgm:pt>
    <dgm:pt modelId="{4CFBBE7B-4CE1-4526-8EEE-F46DA9307B17}" type="pres">
      <dgm:prSet presAssocID="{A0DCA4C8-25EF-476F-8A0E-E68A7B8C6BF9}" presName="parTrans" presStyleCnt="0"/>
      <dgm:spPr/>
    </dgm:pt>
    <dgm:pt modelId="{687A3441-8E3D-40F3-915E-F285E6D94447}" type="pres">
      <dgm:prSet presAssocID="{B5FB2AFA-DC0F-450C-98FC-489235CC7A1F}" presName="node" presStyleLbl="alignAccFollowNode1" presStyleIdx="2" presStyleCnt="4" custScaleX="119348" custScaleY="91733" custLinFactX="1339" custLinFactNeighborX="100000" custLinFactNeighborY="2596">
        <dgm:presLayoutVars>
          <dgm:bulletEnabled val="1"/>
        </dgm:presLayoutVars>
      </dgm:prSet>
      <dgm:spPr>
        <a:prstGeom prst="roundRect">
          <a:avLst/>
        </a:prstGeom>
      </dgm:spPr>
    </dgm:pt>
    <dgm:pt modelId="{4FEDEB0E-14F5-47B6-A947-B4213BE6EC35}" type="pres">
      <dgm:prSet presAssocID="{388E1CAF-926D-4314-9177-8D69F90370BC}" presName="vSp" presStyleCnt="0"/>
      <dgm:spPr/>
    </dgm:pt>
    <dgm:pt modelId="{5F807896-6D27-44BD-959B-AD2B4D3A35B2}" type="pres">
      <dgm:prSet presAssocID="{75B79E41-306D-4791-B45F-DDACC5E0B926}" presName="horFlow" presStyleCnt="0"/>
      <dgm:spPr/>
    </dgm:pt>
    <dgm:pt modelId="{6E13613E-FD1C-40FC-877F-AEEF04D8E95A}" type="pres">
      <dgm:prSet presAssocID="{75B79E41-306D-4791-B45F-DDACC5E0B926}" presName="bigChev" presStyleLbl="node1" presStyleIdx="3" presStyleCnt="4"/>
      <dgm:spPr/>
    </dgm:pt>
    <dgm:pt modelId="{A1AE101B-AB7D-43A0-9CAF-32CFCC1AFE44}" type="pres">
      <dgm:prSet presAssocID="{4C8DF127-E0C0-45B3-8CD8-7CB5DB646859}" presName="parTrans" presStyleCnt="0"/>
      <dgm:spPr/>
    </dgm:pt>
    <dgm:pt modelId="{6EBC1F43-FDF5-4C7E-B54B-8BD90C3F86EB}" type="pres">
      <dgm:prSet presAssocID="{F735266E-890E-46CD-B4AF-27CB8C973F6A}" presName="node" presStyleLbl="alignAccFollowNode1" presStyleIdx="3" presStyleCnt="4" custScaleX="119348" custScaleY="91733" custLinFactX="3168" custLinFactNeighborX="100000" custLinFactNeighborY="2445">
        <dgm:presLayoutVars>
          <dgm:bulletEnabled val="1"/>
        </dgm:presLayoutVars>
      </dgm:prSet>
      <dgm:spPr>
        <a:prstGeom prst="roundRect">
          <a:avLst/>
        </a:prstGeom>
      </dgm:spPr>
    </dgm:pt>
  </dgm:ptLst>
  <dgm:cxnLst>
    <dgm:cxn modelId="{B58FBF0D-5A84-4F58-A09B-B73AED36D851}" srcId="{75B79E41-306D-4791-B45F-DDACC5E0B926}" destId="{F735266E-890E-46CD-B4AF-27CB8C973F6A}" srcOrd="0" destOrd="0" parTransId="{4C8DF127-E0C0-45B3-8CD8-7CB5DB646859}" sibTransId="{193C0AAE-0B23-4FEA-8B11-8EAA6F6ABB03}"/>
    <dgm:cxn modelId="{14BB000E-110D-45B4-B20C-9DE5D53E6A9D}" srcId="{C905F132-7CA9-48F9-A233-674493E06AEC}" destId="{BEAE5479-29E2-48A4-B319-9F2F331F8148}" srcOrd="0" destOrd="0" parTransId="{38F38A2A-D17E-4E6A-B62F-F90191239EAB}" sibTransId="{55893E25-4727-4600-AFBD-F80B1730F88D}"/>
    <dgm:cxn modelId="{A256461C-E2CE-4D38-9C42-08D3E3C097DF}" srcId="{678B2239-0FBE-4556-9EF0-11CCDA2E334E}" destId="{C905F132-7CA9-48F9-A233-674493E06AEC}" srcOrd="1" destOrd="0" parTransId="{3E27807F-37B4-4867-A45A-2F66407F061F}" sibTransId="{6A2DCFC7-69C1-46B0-8BD6-113E870C3966}"/>
    <dgm:cxn modelId="{78828560-EADD-4F90-8728-A3D8DF876874}" type="presOf" srcId="{B5FB2AFA-DC0F-450C-98FC-489235CC7A1F}" destId="{687A3441-8E3D-40F3-915E-F285E6D94447}" srcOrd="0" destOrd="0" presId="urn:microsoft.com/office/officeart/2005/8/layout/lProcess3"/>
    <dgm:cxn modelId="{1980054A-486A-4403-BF5B-3A9EE79E27EB}" srcId="{678B2239-0FBE-4556-9EF0-11CCDA2E334E}" destId="{388E1CAF-926D-4314-9177-8D69F90370BC}" srcOrd="2" destOrd="0" parTransId="{6CFC645B-2640-4593-B260-A5AD8FFF9929}" sibTransId="{033856C6-9D52-491C-BD50-DBAA17648D54}"/>
    <dgm:cxn modelId="{8F0CE96C-D8D2-48BA-B14F-1612B197169E}" type="presOf" srcId="{678B2239-0FBE-4556-9EF0-11CCDA2E334E}" destId="{36B41290-B26E-48BD-B9A3-F8E6F0D2D2B2}" srcOrd="0" destOrd="0" presId="urn:microsoft.com/office/officeart/2005/8/layout/lProcess3"/>
    <dgm:cxn modelId="{CCE34772-6E71-4D35-B494-57E70BB4E5A3}" srcId="{678B2239-0FBE-4556-9EF0-11CCDA2E334E}" destId="{C85B40BD-0A06-4855-AB2B-CCB7F5F9ABE1}" srcOrd="0" destOrd="0" parTransId="{0AC3A96E-9E99-45A3-9FCA-7C526449096A}" sibTransId="{6956DDFF-E656-40B5-B014-CA6865A58185}"/>
    <dgm:cxn modelId="{BD795A75-2679-4F01-A19C-12A41AC1CB2E}" srcId="{C85B40BD-0A06-4855-AB2B-CCB7F5F9ABE1}" destId="{67A8DFE6-7373-4ABE-9144-6F5354CD5551}" srcOrd="0" destOrd="0" parTransId="{9E48D255-20EA-4034-A6DA-5DE9A5F6DB17}" sibTransId="{D6363324-264E-43EF-B670-B14F0C015B3D}"/>
    <dgm:cxn modelId="{44CD7DA8-0DD6-4015-8D89-C1440CE30BA9}" type="presOf" srcId="{F735266E-890E-46CD-B4AF-27CB8C973F6A}" destId="{6EBC1F43-FDF5-4C7E-B54B-8BD90C3F86EB}" srcOrd="0" destOrd="0" presId="urn:microsoft.com/office/officeart/2005/8/layout/lProcess3"/>
    <dgm:cxn modelId="{771348A9-309D-4EA1-9FD0-356258B3E586}" srcId="{678B2239-0FBE-4556-9EF0-11CCDA2E334E}" destId="{75B79E41-306D-4791-B45F-DDACC5E0B926}" srcOrd="3" destOrd="0" parTransId="{292D58A1-D03B-4DE4-A79D-D7016AFB8A15}" sibTransId="{7F6962FB-F384-4EDE-857C-CA704A17CBDA}"/>
    <dgm:cxn modelId="{6FD848B3-FBE1-46A7-8C5D-76081F853A11}" type="presOf" srcId="{C85B40BD-0A06-4855-AB2B-CCB7F5F9ABE1}" destId="{232DC140-7AB6-495A-8C78-3C1FD00D8372}" srcOrd="0" destOrd="0" presId="urn:microsoft.com/office/officeart/2005/8/layout/lProcess3"/>
    <dgm:cxn modelId="{2B7C59D6-7EEC-4A48-BAB0-6F4D07F0C221}" srcId="{388E1CAF-926D-4314-9177-8D69F90370BC}" destId="{B5FB2AFA-DC0F-450C-98FC-489235CC7A1F}" srcOrd="0" destOrd="0" parTransId="{A0DCA4C8-25EF-476F-8A0E-E68A7B8C6BF9}" sibTransId="{8B8185CC-112F-4E65-B4CD-10F29DFC88BD}"/>
    <dgm:cxn modelId="{F8274DE5-E6AA-4813-869E-FFA6B2FBE1E8}" type="presOf" srcId="{BEAE5479-29E2-48A4-B319-9F2F331F8148}" destId="{3EC42E93-D44E-4608-96A9-432C847395EF}" srcOrd="0" destOrd="0" presId="urn:microsoft.com/office/officeart/2005/8/layout/lProcess3"/>
    <dgm:cxn modelId="{7873EEEB-57C5-48A7-A53B-289EBE059F54}" type="presOf" srcId="{67A8DFE6-7373-4ABE-9144-6F5354CD5551}" destId="{E94D7641-DB9E-4AEE-AFA9-24D1BB78577B}" srcOrd="0" destOrd="0" presId="urn:microsoft.com/office/officeart/2005/8/layout/lProcess3"/>
    <dgm:cxn modelId="{8A0675F6-DA6E-4B03-8AC5-E4FA86AC3783}" type="presOf" srcId="{388E1CAF-926D-4314-9177-8D69F90370BC}" destId="{07D7CA2A-74F2-40F4-93D2-F7309683EE66}" srcOrd="0" destOrd="0" presId="urn:microsoft.com/office/officeart/2005/8/layout/lProcess3"/>
    <dgm:cxn modelId="{28407FFC-BA12-4D14-BF4D-D7DF792E5445}" type="presOf" srcId="{C905F132-7CA9-48F9-A233-674493E06AEC}" destId="{82F4A1E9-FF9D-4CD3-8971-54D394487D0C}" srcOrd="0" destOrd="0" presId="urn:microsoft.com/office/officeart/2005/8/layout/lProcess3"/>
    <dgm:cxn modelId="{891C2FFE-4D29-4775-B33E-EF854FEB4841}" type="presOf" srcId="{75B79E41-306D-4791-B45F-DDACC5E0B926}" destId="{6E13613E-FD1C-40FC-877F-AEEF04D8E95A}" srcOrd="0" destOrd="0" presId="urn:microsoft.com/office/officeart/2005/8/layout/lProcess3"/>
    <dgm:cxn modelId="{B307E455-0A54-4FD0-955B-2D623D99C3C5}" type="presParOf" srcId="{36B41290-B26E-48BD-B9A3-F8E6F0D2D2B2}" destId="{A644DB14-D4ED-4212-9096-202979507AF2}" srcOrd="0" destOrd="0" presId="urn:microsoft.com/office/officeart/2005/8/layout/lProcess3"/>
    <dgm:cxn modelId="{8420888B-3B13-4048-9081-9651478C8EB0}" type="presParOf" srcId="{A644DB14-D4ED-4212-9096-202979507AF2}" destId="{232DC140-7AB6-495A-8C78-3C1FD00D8372}" srcOrd="0" destOrd="0" presId="urn:microsoft.com/office/officeart/2005/8/layout/lProcess3"/>
    <dgm:cxn modelId="{45389DB6-7F72-4551-B7A2-F1C86D1464F0}" type="presParOf" srcId="{A644DB14-D4ED-4212-9096-202979507AF2}" destId="{85B4E5D7-0381-4E1E-80E0-463A58BEDD9D}" srcOrd="1" destOrd="0" presId="urn:microsoft.com/office/officeart/2005/8/layout/lProcess3"/>
    <dgm:cxn modelId="{C681B837-6C95-411F-B073-E86D5CFB21EB}" type="presParOf" srcId="{A644DB14-D4ED-4212-9096-202979507AF2}" destId="{E94D7641-DB9E-4AEE-AFA9-24D1BB78577B}" srcOrd="2" destOrd="0" presId="urn:microsoft.com/office/officeart/2005/8/layout/lProcess3"/>
    <dgm:cxn modelId="{79BEB82F-9CBD-460B-AFFB-E700E535776E}" type="presParOf" srcId="{36B41290-B26E-48BD-B9A3-F8E6F0D2D2B2}" destId="{15AD18AC-51DD-419E-8F47-044583DE123D}" srcOrd="1" destOrd="0" presId="urn:microsoft.com/office/officeart/2005/8/layout/lProcess3"/>
    <dgm:cxn modelId="{5A2891ED-8AF2-40A3-B871-6015937184F7}" type="presParOf" srcId="{36B41290-B26E-48BD-B9A3-F8E6F0D2D2B2}" destId="{BE3B6599-8BDD-4A4F-B4B8-F9E7458865D4}" srcOrd="2" destOrd="0" presId="urn:microsoft.com/office/officeart/2005/8/layout/lProcess3"/>
    <dgm:cxn modelId="{D2181B8D-6AC6-4E52-9563-B9508323378A}" type="presParOf" srcId="{BE3B6599-8BDD-4A4F-B4B8-F9E7458865D4}" destId="{82F4A1E9-FF9D-4CD3-8971-54D394487D0C}" srcOrd="0" destOrd="0" presId="urn:microsoft.com/office/officeart/2005/8/layout/lProcess3"/>
    <dgm:cxn modelId="{6EB21924-5B5A-48EE-9C74-B235F1E57DF5}" type="presParOf" srcId="{BE3B6599-8BDD-4A4F-B4B8-F9E7458865D4}" destId="{A6C5FEAA-F08F-4F05-BCF2-05D7EF9D0A80}" srcOrd="1" destOrd="0" presId="urn:microsoft.com/office/officeart/2005/8/layout/lProcess3"/>
    <dgm:cxn modelId="{2A120D0A-DF3A-4E32-85EC-3299F7AA633A}" type="presParOf" srcId="{BE3B6599-8BDD-4A4F-B4B8-F9E7458865D4}" destId="{3EC42E93-D44E-4608-96A9-432C847395EF}" srcOrd="2" destOrd="0" presId="urn:microsoft.com/office/officeart/2005/8/layout/lProcess3"/>
    <dgm:cxn modelId="{F9F0B2D3-6D3B-488E-AEBC-AD114D9BB8D0}" type="presParOf" srcId="{36B41290-B26E-48BD-B9A3-F8E6F0D2D2B2}" destId="{332DF31E-CEE6-40A6-B757-802B56320F87}" srcOrd="3" destOrd="0" presId="urn:microsoft.com/office/officeart/2005/8/layout/lProcess3"/>
    <dgm:cxn modelId="{E981584D-4820-4795-9F1F-8171A37E5243}" type="presParOf" srcId="{36B41290-B26E-48BD-B9A3-F8E6F0D2D2B2}" destId="{3E2BC075-6BB0-4D0B-961C-5D9A0933674E}" srcOrd="4" destOrd="0" presId="urn:microsoft.com/office/officeart/2005/8/layout/lProcess3"/>
    <dgm:cxn modelId="{96D94E4E-D29A-480D-A829-1DDB14E44A13}" type="presParOf" srcId="{3E2BC075-6BB0-4D0B-961C-5D9A0933674E}" destId="{07D7CA2A-74F2-40F4-93D2-F7309683EE66}" srcOrd="0" destOrd="0" presId="urn:microsoft.com/office/officeart/2005/8/layout/lProcess3"/>
    <dgm:cxn modelId="{D1D403EE-CB38-42A5-AF27-53A46C9DFA36}" type="presParOf" srcId="{3E2BC075-6BB0-4D0B-961C-5D9A0933674E}" destId="{4CFBBE7B-4CE1-4526-8EEE-F46DA9307B17}" srcOrd="1" destOrd="0" presId="urn:microsoft.com/office/officeart/2005/8/layout/lProcess3"/>
    <dgm:cxn modelId="{02FB928C-59A5-4D4D-B59D-63C05704C943}" type="presParOf" srcId="{3E2BC075-6BB0-4D0B-961C-5D9A0933674E}" destId="{687A3441-8E3D-40F3-915E-F285E6D94447}" srcOrd="2" destOrd="0" presId="urn:microsoft.com/office/officeart/2005/8/layout/lProcess3"/>
    <dgm:cxn modelId="{A68F4557-3D92-4D3E-AD92-F21B0B78E229}" type="presParOf" srcId="{36B41290-B26E-48BD-B9A3-F8E6F0D2D2B2}" destId="{4FEDEB0E-14F5-47B6-A947-B4213BE6EC35}" srcOrd="5" destOrd="0" presId="urn:microsoft.com/office/officeart/2005/8/layout/lProcess3"/>
    <dgm:cxn modelId="{3DAC5C7E-A23E-4093-82E4-79EC9A13B974}" type="presParOf" srcId="{36B41290-B26E-48BD-B9A3-F8E6F0D2D2B2}" destId="{5F807896-6D27-44BD-959B-AD2B4D3A35B2}" srcOrd="6" destOrd="0" presId="urn:microsoft.com/office/officeart/2005/8/layout/lProcess3"/>
    <dgm:cxn modelId="{9375C3F9-DBD3-46B8-AF02-585F51F1CE02}" type="presParOf" srcId="{5F807896-6D27-44BD-959B-AD2B4D3A35B2}" destId="{6E13613E-FD1C-40FC-877F-AEEF04D8E95A}" srcOrd="0" destOrd="0" presId="urn:microsoft.com/office/officeart/2005/8/layout/lProcess3"/>
    <dgm:cxn modelId="{107EBF14-369E-4DC0-BFB2-3C75F1192E77}" type="presParOf" srcId="{5F807896-6D27-44BD-959B-AD2B4D3A35B2}" destId="{A1AE101B-AB7D-43A0-9CAF-32CFCC1AFE44}" srcOrd="1" destOrd="0" presId="urn:microsoft.com/office/officeart/2005/8/layout/lProcess3"/>
    <dgm:cxn modelId="{2F76C90D-A742-4F0B-8ABC-303DA712E91F}" type="presParOf" srcId="{5F807896-6D27-44BD-959B-AD2B4D3A35B2}" destId="{6EBC1F43-FDF5-4C7E-B54B-8BD90C3F86EB}" srcOrd="2" destOrd="0" presId="urn:microsoft.com/office/officeart/2005/8/layout/l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E94D2-24D4-4A54-A1A8-D27ACF588A20}">
      <dsp:nvSpPr>
        <dsp:cNvPr id="0" name=""/>
        <dsp:cNvSpPr/>
      </dsp:nvSpPr>
      <dsp:spPr>
        <a:xfrm rot="5400000">
          <a:off x="2042494" y="77344"/>
          <a:ext cx="1163951" cy="1012637"/>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beach erosion</a:t>
          </a:r>
        </a:p>
      </dsp:txBody>
      <dsp:txXfrm rot="-5400000">
        <a:off x="2275954" y="183069"/>
        <a:ext cx="697031" cy="801187"/>
      </dsp:txXfrm>
    </dsp:sp>
    <dsp:sp modelId="{766D5EDA-DD18-4022-940A-E95938292325}">
      <dsp:nvSpPr>
        <dsp:cNvPr id="0" name=""/>
        <dsp:cNvSpPr/>
      </dsp:nvSpPr>
      <dsp:spPr>
        <a:xfrm>
          <a:off x="3161517" y="234477"/>
          <a:ext cx="1298969" cy="698370"/>
        </a:xfrm>
        <a:prstGeom prst="rect">
          <a:avLst/>
        </a:prstGeom>
        <a:noFill/>
        <a:ln>
          <a:noFill/>
        </a:ln>
        <a:effectLst/>
      </dsp:spPr>
      <dsp:style>
        <a:lnRef idx="0">
          <a:scrgbClr r="0" g="0" b="0"/>
        </a:lnRef>
        <a:fillRef idx="0">
          <a:scrgbClr r="0" g="0" b="0"/>
        </a:fillRef>
        <a:effectRef idx="0">
          <a:scrgbClr r="0" g="0" b="0"/>
        </a:effectRef>
        <a:fontRef idx="minor"/>
      </dsp:style>
    </dsp:sp>
    <dsp:sp modelId="{229E23AF-89EC-48CF-950F-E2FA563A317C}">
      <dsp:nvSpPr>
        <dsp:cNvPr id="0" name=""/>
        <dsp:cNvSpPr/>
      </dsp:nvSpPr>
      <dsp:spPr>
        <a:xfrm rot="5400000">
          <a:off x="948846" y="77344"/>
          <a:ext cx="1163951" cy="1012637"/>
        </a:xfrm>
        <a:prstGeom prst="hexagon">
          <a:avLst>
            <a:gd name="adj" fmla="val 2500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r>
            <a:rPr lang="de-DE" sz="1900" kern="1200"/>
            <a:t>habitat loss</a:t>
          </a:r>
        </a:p>
      </dsp:txBody>
      <dsp:txXfrm rot="-5400000">
        <a:off x="1182306" y="183069"/>
        <a:ext cx="697031" cy="801187"/>
      </dsp:txXfrm>
    </dsp:sp>
    <dsp:sp modelId="{ABF7339B-0F9D-4C6B-BE2A-888453C8B267}">
      <dsp:nvSpPr>
        <dsp:cNvPr id="0" name=""/>
        <dsp:cNvSpPr/>
      </dsp:nvSpPr>
      <dsp:spPr>
        <a:xfrm rot="5400000">
          <a:off x="1493575" y="1065306"/>
          <a:ext cx="1163951" cy="1012637"/>
        </a:xfrm>
        <a:prstGeom prst="hexagon">
          <a:avLst>
            <a:gd name="adj" fmla="val 2500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soil erosion</a:t>
          </a:r>
        </a:p>
      </dsp:txBody>
      <dsp:txXfrm rot="-5400000">
        <a:off x="1727035" y="1171031"/>
        <a:ext cx="697031" cy="801187"/>
      </dsp:txXfrm>
    </dsp:sp>
    <dsp:sp modelId="{DC5FBC9A-1950-4094-A187-E01EADEDF95C}">
      <dsp:nvSpPr>
        <dsp:cNvPr id="0" name=""/>
        <dsp:cNvSpPr/>
      </dsp:nvSpPr>
      <dsp:spPr>
        <a:xfrm>
          <a:off x="270262" y="1222439"/>
          <a:ext cx="1257067" cy="6983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r" defTabSz="622300">
            <a:lnSpc>
              <a:spcPct val="90000"/>
            </a:lnSpc>
            <a:spcBef>
              <a:spcPct val="0"/>
            </a:spcBef>
            <a:spcAft>
              <a:spcPct val="35000"/>
            </a:spcAft>
            <a:buNone/>
          </a:pPr>
          <a:r>
            <a:rPr lang="de-DE" sz="1400" b="1" kern="1200"/>
            <a:t>conventional tourism</a:t>
          </a:r>
        </a:p>
      </dsp:txBody>
      <dsp:txXfrm>
        <a:off x="270262" y="1222439"/>
        <a:ext cx="1257067" cy="698370"/>
      </dsp:txXfrm>
    </dsp:sp>
    <dsp:sp modelId="{ED79CD1C-6CA8-464A-BA0F-6C60BCC6CB4F}">
      <dsp:nvSpPr>
        <dsp:cNvPr id="0" name=""/>
        <dsp:cNvSpPr/>
      </dsp:nvSpPr>
      <dsp:spPr>
        <a:xfrm rot="5400000">
          <a:off x="2587224" y="1065306"/>
          <a:ext cx="1163951" cy="1012637"/>
        </a:xfrm>
        <a:prstGeom prst="hexagon">
          <a:avLst>
            <a:gd name="adj" fmla="val 2500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de-DE" sz="1500" kern="1200"/>
            <a:t>pollution</a:t>
          </a:r>
        </a:p>
      </dsp:txBody>
      <dsp:txXfrm rot="-5400000">
        <a:off x="2820684" y="1171031"/>
        <a:ext cx="697031" cy="801187"/>
      </dsp:txXfrm>
    </dsp:sp>
    <dsp:sp modelId="{0CD10B2B-2265-43A6-9E0E-05B1C662B11A}">
      <dsp:nvSpPr>
        <dsp:cNvPr id="0" name=""/>
        <dsp:cNvSpPr/>
      </dsp:nvSpPr>
      <dsp:spPr>
        <a:xfrm rot="5400000">
          <a:off x="2042494" y="2053268"/>
          <a:ext cx="1163951" cy="1012637"/>
        </a:xfrm>
        <a:prstGeom prst="hexagon">
          <a:avLst>
            <a:gd name="adj" fmla="val 2500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GHG emissions</a:t>
          </a:r>
        </a:p>
      </dsp:txBody>
      <dsp:txXfrm rot="-5400000">
        <a:off x="2275954" y="2158993"/>
        <a:ext cx="697031" cy="801187"/>
      </dsp:txXfrm>
    </dsp:sp>
    <dsp:sp modelId="{33A5805E-E7CA-408F-857A-5B32B41D3A17}">
      <dsp:nvSpPr>
        <dsp:cNvPr id="0" name=""/>
        <dsp:cNvSpPr/>
      </dsp:nvSpPr>
      <dsp:spPr>
        <a:xfrm>
          <a:off x="3161517" y="2210401"/>
          <a:ext cx="1298969" cy="698370"/>
        </a:xfrm>
        <a:prstGeom prst="rect">
          <a:avLst/>
        </a:prstGeom>
        <a:noFill/>
        <a:ln>
          <a:noFill/>
        </a:ln>
        <a:effectLst/>
      </dsp:spPr>
      <dsp:style>
        <a:lnRef idx="0">
          <a:scrgbClr r="0" g="0" b="0"/>
        </a:lnRef>
        <a:fillRef idx="0">
          <a:scrgbClr r="0" g="0" b="0"/>
        </a:fillRef>
        <a:effectRef idx="0">
          <a:scrgbClr r="0" g="0" b="0"/>
        </a:effectRef>
        <a:fontRef idx="minor"/>
      </dsp:style>
    </dsp:sp>
    <dsp:sp modelId="{DC53517B-9E0A-426D-ABFA-2FA19D05F36D}">
      <dsp:nvSpPr>
        <dsp:cNvPr id="0" name=""/>
        <dsp:cNvSpPr/>
      </dsp:nvSpPr>
      <dsp:spPr>
        <a:xfrm rot="5400000">
          <a:off x="948846" y="2053268"/>
          <a:ext cx="1163951" cy="1012637"/>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de-DE" sz="1300" kern="1200"/>
            <a:t>overuse of</a:t>
          </a:r>
        </a:p>
        <a:p>
          <a:pPr marL="0" lvl="0" indent="0" algn="ctr" defTabSz="577850">
            <a:lnSpc>
              <a:spcPct val="90000"/>
            </a:lnSpc>
            <a:spcBef>
              <a:spcPct val="0"/>
            </a:spcBef>
            <a:spcAft>
              <a:spcPct val="35000"/>
            </a:spcAft>
            <a:buNone/>
          </a:pPr>
          <a:r>
            <a:rPr lang="de-DE" sz="1300" kern="1200"/>
            <a:t>fresh water</a:t>
          </a:r>
        </a:p>
      </dsp:txBody>
      <dsp:txXfrm rot="-5400000">
        <a:off x="1182306" y="2158993"/>
        <a:ext cx="697031" cy="8011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2DC140-7AB6-495A-8C78-3C1FD00D8372}">
      <dsp:nvSpPr>
        <dsp:cNvPr id="0" name=""/>
        <dsp:cNvSpPr/>
      </dsp:nvSpPr>
      <dsp:spPr>
        <a:xfrm>
          <a:off x="593983" y="1962"/>
          <a:ext cx="2293190" cy="917276"/>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de-DE" sz="1600" kern="1200"/>
            <a:t> Jamaicans are empowered to achieve their fullest potential</a:t>
          </a:r>
        </a:p>
      </dsp:txBody>
      <dsp:txXfrm>
        <a:off x="1052621" y="1962"/>
        <a:ext cx="1375914" cy="917276"/>
      </dsp:txXfrm>
    </dsp:sp>
    <dsp:sp modelId="{E94D7641-DB9E-4AEE-AFA9-24D1BB78577B}">
      <dsp:nvSpPr>
        <dsp:cNvPr id="0" name=""/>
        <dsp:cNvSpPr/>
      </dsp:nvSpPr>
      <dsp:spPr>
        <a:xfrm>
          <a:off x="2926363" y="128603"/>
          <a:ext cx="2271607" cy="696899"/>
        </a:xfrm>
        <a:prstGeom prst="round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de-DE" sz="1100" kern="1200"/>
            <a:t>-  </a:t>
          </a:r>
          <a:r>
            <a:rPr lang="de-DE" sz="1100" kern="1200">
              <a:latin typeface="Arial" panose="020B0604020202020204" pitchFamily="34" charset="0"/>
              <a:cs typeface="Arial" panose="020B0604020202020204" pitchFamily="34" charset="0"/>
            </a:rPr>
            <a:t>a healthy and stable population</a:t>
          </a:r>
        </a:p>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 world-class education</a:t>
          </a:r>
        </a:p>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 effective social protection</a:t>
          </a:r>
        </a:p>
      </dsp:txBody>
      <dsp:txXfrm>
        <a:off x="2960383" y="162623"/>
        <a:ext cx="2203567" cy="628859"/>
      </dsp:txXfrm>
    </dsp:sp>
    <dsp:sp modelId="{82F4A1E9-FF9D-4CD3-8971-54D394487D0C}">
      <dsp:nvSpPr>
        <dsp:cNvPr id="0" name=""/>
        <dsp:cNvSpPr/>
      </dsp:nvSpPr>
      <dsp:spPr>
        <a:xfrm>
          <a:off x="593983" y="1047657"/>
          <a:ext cx="2293190" cy="917276"/>
        </a:xfrm>
        <a:prstGeom prst="chevron">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de-DE" sz="1600" kern="1200"/>
            <a:t>Jamaican society is secure, cohesive and just</a:t>
          </a:r>
        </a:p>
      </dsp:txBody>
      <dsp:txXfrm>
        <a:off x="1052621" y="1047657"/>
        <a:ext cx="1375914" cy="917276"/>
      </dsp:txXfrm>
    </dsp:sp>
    <dsp:sp modelId="{3EC42E93-D44E-4608-96A9-432C847395EF}">
      <dsp:nvSpPr>
        <dsp:cNvPr id="0" name=""/>
        <dsp:cNvSpPr/>
      </dsp:nvSpPr>
      <dsp:spPr>
        <a:xfrm>
          <a:off x="2915990" y="1187686"/>
          <a:ext cx="2271607" cy="698399"/>
        </a:xfrm>
        <a:prstGeom prst="roundRect">
          <a:avLst/>
        </a:prstGeom>
        <a:solidFill>
          <a:schemeClr val="accent4">
            <a:tint val="40000"/>
            <a:alpha val="90000"/>
            <a:hueOff val="3620642"/>
            <a:satOff val="-17082"/>
            <a:lumOff val="-617"/>
            <a:alphaOff val="0"/>
          </a:schemeClr>
        </a:solidFill>
        <a:ln w="12700" cap="flat" cmpd="sng" algn="ctr">
          <a:solidFill>
            <a:schemeClr val="accent4">
              <a:tint val="40000"/>
              <a:alpha val="90000"/>
              <a:hueOff val="3620642"/>
              <a:satOff val="-17082"/>
              <a:lumOff val="-6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de-DE" sz="1100" kern="1200"/>
            <a:t>- </a:t>
          </a:r>
          <a:r>
            <a:rPr lang="de-DE" sz="1100" kern="1200">
              <a:latin typeface="Arial" panose="020B0604020202020204" pitchFamily="34" charset="0"/>
              <a:cs typeface="Arial" panose="020B0604020202020204" pitchFamily="34" charset="0"/>
            </a:rPr>
            <a:t>security and safety</a:t>
          </a:r>
        </a:p>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 effective governance</a:t>
          </a:r>
        </a:p>
      </dsp:txBody>
      <dsp:txXfrm>
        <a:off x="2950083" y="1221779"/>
        <a:ext cx="2203421" cy="630213"/>
      </dsp:txXfrm>
    </dsp:sp>
    <dsp:sp modelId="{07D7CA2A-74F2-40F4-93D2-F7309683EE66}">
      <dsp:nvSpPr>
        <dsp:cNvPr id="0" name=""/>
        <dsp:cNvSpPr/>
      </dsp:nvSpPr>
      <dsp:spPr>
        <a:xfrm>
          <a:off x="593983" y="2093351"/>
          <a:ext cx="2293190" cy="917276"/>
        </a:xfrm>
        <a:prstGeom prst="chevron">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de-DE" sz="1600" kern="1200"/>
            <a:t> Jamaica's economy is prosperous</a:t>
          </a:r>
        </a:p>
      </dsp:txBody>
      <dsp:txXfrm>
        <a:off x="1052621" y="2093351"/>
        <a:ext cx="1375914" cy="917276"/>
      </dsp:txXfrm>
    </dsp:sp>
    <dsp:sp modelId="{687A3441-8E3D-40F3-915E-F285E6D94447}">
      <dsp:nvSpPr>
        <dsp:cNvPr id="0" name=""/>
        <dsp:cNvSpPr/>
      </dsp:nvSpPr>
      <dsp:spPr>
        <a:xfrm>
          <a:off x="2912659" y="2222554"/>
          <a:ext cx="2271607" cy="698399"/>
        </a:xfrm>
        <a:prstGeom prst="roundRect">
          <a:avLst/>
        </a:prstGeom>
        <a:solidFill>
          <a:schemeClr val="accent4">
            <a:tint val="40000"/>
            <a:alpha val="90000"/>
            <a:hueOff val="7241284"/>
            <a:satOff val="-34163"/>
            <a:lumOff val="-1234"/>
            <a:alphaOff val="0"/>
          </a:schemeClr>
        </a:solidFill>
        <a:ln w="12700" cap="flat" cmpd="sng" algn="ctr">
          <a:solidFill>
            <a:schemeClr val="accent4">
              <a:tint val="40000"/>
              <a:alpha val="90000"/>
              <a:hueOff val="7241284"/>
              <a:satOff val="-34163"/>
              <a:lumOff val="-12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 strong economic infrastructure</a:t>
          </a:r>
        </a:p>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 energy security</a:t>
          </a:r>
        </a:p>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 internationally competitive industry structures</a:t>
          </a:r>
        </a:p>
      </dsp:txBody>
      <dsp:txXfrm>
        <a:off x="2946752" y="2256647"/>
        <a:ext cx="2203421" cy="630213"/>
      </dsp:txXfrm>
    </dsp:sp>
    <dsp:sp modelId="{6E13613E-FD1C-40FC-877F-AEEF04D8E95A}">
      <dsp:nvSpPr>
        <dsp:cNvPr id="0" name=""/>
        <dsp:cNvSpPr/>
      </dsp:nvSpPr>
      <dsp:spPr>
        <a:xfrm>
          <a:off x="593983" y="3139046"/>
          <a:ext cx="2293190" cy="917276"/>
        </a:xfrm>
        <a:prstGeom prst="chevron">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de-DE" sz="1600" kern="1200"/>
            <a:t>Jamaica has a healthy natural environment</a:t>
          </a:r>
        </a:p>
      </dsp:txBody>
      <dsp:txXfrm>
        <a:off x="1052621" y="3139046"/>
        <a:ext cx="1375914" cy="917276"/>
      </dsp:txXfrm>
    </dsp:sp>
    <dsp:sp modelId="{6EBC1F43-FDF5-4C7E-B54B-8BD90C3F86EB}">
      <dsp:nvSpPr>
        <dsp:cNvPr id="0" name=""/>
        <dsp:cNvSpPr/>
      </dsp:nvSpPr>
      <dsp:spPr>
        <a:xfrm>
          <a:off x="2947471" y="3267099"/>
          <a:ext cx="2271607" cy="698399"/>
        </a:xfrm>
        <a:prstGeom prst="round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de-DE" sz="1100" kern="1200"/>
            <a:t>- </a:t>
          </a:r>
          <a:r>
            <a:rPr lang="de-DE" sz="1100" kern="1200">
              <a:latin typeface="Arial" panose="020B0604020202020204" pitchFamily="34" charset="0"/>
              <a:cs typeface="Arial" panose="020B0604020202020204" pitchFamily="34" charset="0"/>
            </a:rPr>
            <a:t>sustainable urban development</a:t>
          </a:r>
        </a:p>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 sustainable management and use of natural resources</a:t>
          </a:r>
        </a:p>
      </dsp:txBody>
      <dsp:txXfrm>
        <a:off x="2981564" y="3301192"/>
        <a:ext cx="2203421" cy="630213"/>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B61AF-65C4-4057-9898-3B160C9D1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967</Words>
  <Characters>6094</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Tourism in Jamaica</vt:lpstr>
    </vt:vector>
  </TitlesOfParts>
  <Company>Staatsinstitut für Schulqualität und Bildungsfor.</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in Jamaica</dc:title>
  <dc:subject/>
  <dc:creator>ISB</dc:creator>
  <cp:keywords/>
  <cp:lastModifiedBy>Müller, Monika, Dr.</cp:lastModifiedBy>
  <cp:revision>2</cp:revision>
  <cp:lastPrinted>2024-03-28T10:15:00Z</cp:lastPrinted>
  <dcterms:created xsi:type="dcterms:W3CDTF">2024-03-28T10:19:00Z</dcterms:created>
  <dcterms:modified xsi:type="dcterms:W3CDTF">2024-03-28T10:19:00Z</dcterms:modified>
</cp:coreProperties>
</file>